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A70" w:rsidRDefault="002A7A70" w:rsidP="00641DDF">
      <w:pPr>
        <w:ind w:left="2123" w:right="-49" w:firstLine="1"/>
        <w:jc w:val="center"/>
        <w:rPr>
          <w:sz w:val="24"/>
          <w:szCs w:val="24"/>
        </w:rPr>
      </w:pPr>
    </w:p>
    <w:p w:rsidR="002A7A70" w:rsidRPr="006961E6" w:rsidRDefault="002A7A70" w:rsidP="002A7A70">
      <w:pPr>
        <w:jc w:val="center"/>
        <w:rPr>
          <w:sz w:val="28"/>
          <w:szCs w:val="28"/>
        </w:rPr>
      </w:pPr>
      <w:r w:rsidRPr="006961E6">
        <w:rPr>
          <w:sz w:val="28"/>
          <w:szCs w:val="28"/>
        </w:rPr>
        <w:t>РОССИЙСКАЯ ФЕДЕРАЦИЯ</w:t>
      </w:r>
    </w:p>
    <w:p w:rsidR="002A7A70" w:rsidRPr="006961E6" w:rsidRDefault="002A7A70" w:rsidP="002A7A70">
      <w:pPr>
        <w:jc w:val="center"/>
        <w:rPr>
          <w:sz w:val="28"/>
          <w:szCs w:val="28"/>
        </w:rPr>
      </w:pPr>
      <w:r w:rsidRPr="006961E6">
        <w:rPr>
          <w:sz w:val="28"/>
          <w:szCs w:val="28"/>
        </w:rPr>
        <w:t>ИРКУТСКАЯ ОБЛАСТЬ</w:t>
      </w:r>
    </w:p>
    <w:p w:rsidR="002A7A70" w:rsidRPr="006961E6" w:rsidRDefault="002A7A70" w:rsidP="002A7A70">
      <w:pPr>
        <w:jc w:val="center"/>
        <w:rPr>
          <w:sz w:val="28"/>
          <w:szCs w:val="28"/>
        </w:rPr>
      </w:pPr>
    </w:p>
    <w:p w:rsidR="002A7A70" w:rsidRPr="006961E6" w:rsidRDefault="002A7A70" w:rsidP="002A7A70">
      <w:pPr>
        <w:jc w:val="center"/>
        <w:rPr>
          <w:sz w:val="28"/>
          <w:szCs w:val="28"/>
          <w:u w:val="single"/>
        </w:rPr>
      </w:pPr>
      <w:r w:rsidRPr="006961E6">
        <w:rPr>
          <w:sz w:val="28"/>
          <w:szCs w:val="28"/>
          <w:u w:val="single"/>
        </w:rPr>
        <w:t>ЧУНСКИЙ МУНИЦИПАЛЬНЫЙ ОКРУГ</w:t>
      </w:r>
    </w:p>
    <w:p w:rsidR="002A7A70" w:rsidRDefault="002A7A70" w:rsidP="002A7A70">
      <w:pPr>
        <w:jc w:val="center"/>
        <w:rPr>
          <w:sz w:val="28"/>
          <w:szCs w:val="28"/>
        </w:rPr>
      </w:pPr>
    </w:p>
    <w:p w:rsidR="002A7A70" w:rsidRDefault="002A7A70" w:rsidP="002A7A70">
      <w:pPr>
        <w:jc w:val="center"/>
        <w:rPr>
          <w:b/>
          <w:sz w:val="28"/>
          <w:szCs w:val="28"/>
        </w:rPr>
      </w:pPr>
      <w:r>
        <w:rPr>
          <w:b/>
          <w:sz w:val="28"/>
          <w:szCs w:val="28"/>
        </w:rPr>
        <w:t xml:space="preserve">Дума Чунского муниципального округа Иркутской области </w:t>
      </w:r>
    </w:p>
    <w:p w:rsidR="002A7A70" w:rsidRDefault="002A7A70" w:rsidP="002A7A70">
      <w:pPr>
        <w:jc w:val="center"/>
        <w:rPr>
          <w:b/>
          <w:sz w:val="28"/>
          <w:szCs w:val="28"/>
        </w:rPr>
      </w:pPr>
      <w:r>
        <w:rPr>
          <w:b/>
          <w:sz w:val="28"/>
          <w:szCs w:val="28"/>
        </w:rPr>
        <w:t>первого созыва</w:t>
      </w:r>
    </w:p>
    <w:p w:rsidR="002A7A70" w:rsidRDefault="002A7A70" w:rsidP="002A7A70">
      <w:pPr>
        <w:jc w:val="center"/>
        <w:rPr>
          <w:sz w:val="28"/>
          <w:szCs w:val="28"/>
        </w:rPr>
      </w:pPr>
    </w:p>
    <w:p w:rsidR="002A7A70" w:rsidRDefault="002A7A70" w:rsidP="002A7A70">
      <w:pPr>
        <w:jc w:val="center"/>
        <w:rPr>
          <w:sz w:val="28"/>
          <w:szCs w:val="28"/>
          <w:u w:val="single"/>
        </w:rPr>
      </w:pPr>
      <w:r>
        <w:rPr>
          <w:sz w:val="28"/>
          <w:szCs w:val="28"/>
          <w:u w:val="single"/>
        </w:rPr>
        <w:t>Первая сессия</w:t>
      </w:r>
    </w:p>
    <w:p w:rsidR="002A7A70" w:rsidRDefault="002A7A70" w:rsidP="002A7A70">
      <w:pPr>
        <w:jc w:val="center"/>
        <w:rPr>
          <w:sz w:val="24"/>
          <w:szCs w:val="24"/>
          <w:u w:val="single"/>
        </w:rPr>
      </w:pPr>
    </w:p>
    <w:p w:rsidR="002A7A70" w:rsidRDefault="002A7A70" w:rsidP="002A7A70">
      <w:pPr>
        <w:jc w:val="center"/>
        <w:rPr>
          <w:b/>
          <w:sz w:val="32"/>
          <w:szCs w:val="32"/>
          <w:u w:val="single"/>
        </w:rPr>
      </w:pPr>
      <w:r>
        <w:rPr>
          <w:b/>
          <w:sz w:val="32"/>
          <w:szCs w:val="32"/>
          <w:u w:val="single"/>
        </w:rPr>
        <w:t>РЕШЕНИЕ</w:t>
      </w:r>
    </w:p>
    <w:p w:rsidR="002A7A70" w:rsidRDefault="002A7A70" w:rsidP="002A7A70">
      <w:pPr>
        <w:jc w:val="center"/>
        <w:rPr>
          <w:sz w:val="24"/>
          <w:szCs w:val="24"/>
          <w:u w:val="single"/>
        </w:rPr>
      </w:pPr>
    </w:p>
    <w:p w:rsidR="002A7A70" w:rsidRPr="00D000B1" w:rsidRDefault="002A7A70" w:rsidP="002A7A70">
      <w:pPr>
        <w:jc w:val="center"/>
        <w:rPr>
          <w:sz w:val="24"/>
          <w:szCs w:val="24"/>
        </w:rPr>
      </w:pPr>
      <w:r w:rsidRPr="00D000B1">
        <w:rPr>
          <w:sz w:val="24"/>
          <w:szCs w:val="24"/>
        </w:rPr>
        <w:t>рп. Чунский</w:t>
      </w:r>
    </w:p>
    <w:p w:rsidR="002A7A70" w:rsidRPr="00D000B1" w:rsidRDefault="00D000B1" w:rsidP="002A7A70">
      <w:pPr>
        <w:rPr>
          <w:sz w:val="24"/>
          <w:szCs w:val="24"/>
          <w:u w:val="single"/>
        </w:rPr>
      </w:pPr>
      <w:r>
        <w:rPr>
          <w:sz w:val="24"/>
          <w:szCs w:val="24"/>
          <w:u w:val="single"/>
        </w:rPr>
        <w:t>25.09.2024</w:t>
      </w:r>
      <w:r w:rsidR="002A7A70" w:rsidRPr="006961E6">
        <w:rPr>
          <w:sz w:val="24"/>
          <w:szCs w:val="24"/>
        </w:rPr>
        <w:t xml:space="preserve">   </w:t>
      </w:r>
      <w:r w:rsidR="002A7A70" w:rsidRPr="006961E6">
        <w:rPr>
          <w:sz w:val="24"/>
          <w:szCs w:val="24"/>
        </w:rPr>
        <w:tab/>
      </w:r>
      <w:r w:rsidR="002A7A70" w:rsidRPr="006961E6">
        <w:rPr>
          <w:sz w:val="24"/>
          <w:szCs w:val="24"/>
        </w:rPr>
        <w:tab/>
      </w:r>
      <w:r w:rsidR="002A7A70" w:rsidRPr="006961E6">
        <w:rPr>
          <w:sz w:val="24"/>
          <w:szCs w:val="24"/>
        </w:rPr>
        <w:tab/>
      </w:r>
      <w:r w:rsidR="002A7A70" w:rsidRPr="006961E6">
        <w:rPr>
          <w:sz w:val="24"/>
          <w:szCs w:val="24"/>
        </w:rPr>
        <w:tab/>
      </w:r>
      <w:r w:rsidR="002A7A70" w:rsidRPr="006961E6">
        <w:rPr>
          <w:sz w:val="24"/>
          <w:szCs w:val="24"/>
        </w:rPr>
        <w:tab/>
      </w:r>
      <w:r w:rsidR="002A7A70" w:rsidRPr="006961E6">
        <w:rPr>
          <w:sz w:val="24"/>
          <w:szCs w:val="24"/>
        </w:rPr>
        <w:tab/>
      </w:r>
      <w:r w:rsidR="002A7A70" w:rsidRPr="006961E6">
        <w:rPr>
          <w:sz w:val="24"/>
          <w:szCs w:val="24"/>
        </w:rPr>
        <w:tab/>
      </w:r>
      <w:r w:rsidR="002A7A70" w:rsidRPr="006961E6">
        <w:rPr>
          <w:sz w:val="24"/>
          <w:szCs w:val="24"/>
        </w:rPr>
        <w:tab/>
      </w:r>
      <w:r>
        <w:rPr>
          <w:sz w:val="24"/>
          <w:szCs w:val="24"/>
        </w:rPr>
        <w:t xml:space="preserve">                                                 № </w:t>
      </w:r>
      <w:r w:rsidRPr="00D000B1">
        <w:rPr>
          <w:sz w:val="24"/>
          <w:szCs w:val="24"/>
          <w:u w:val="single"/>
        </w:rPr>
        <w:t>26</w:t>
      </w:r>
    </w:p>
    <w:p w:rsidR="002A7A70" w:rsidRPr="006961E6" w:rsidRDefault="002A7A70" w:rsidP="002A7A70">
      <w:pPr>
        <w:rPr>
          <w:sz w:val="24"/>
          <w:szCs w:val="24"/>
        </w:rPr>
      </w:pPr>
    </w:p>
    <w:p w:rsidR="002A7A70" w:rsidRPr="006961E6" w:rsidRDefault="002A7A70" w:rsidP="002A7A70">
      <w:pPr>
        <w:rPr>
          <w:sz w:val="24"/>
          <w:szCs w:val="24"/>
        </w:rPr>
      </w:pPr>
      <w:r w:rsidRPr="006961E6">
        <w:rPr>
          <w:sz w:val="24"/>
          <w:szCs w:val="24"/>
        </w:rPr>
        <w:t>Об утверждении проекта Устава Чунского муниципального округа Иркутской области</w:t>
      </w:r>
    </w:p>
    <w:p w:rsidR="002A7A70" w:rsidRPr="006961E6" w:rsidRDefault="002A7A70" w:rsidP="002A7A70">
      <w:pPr>
        <w:rPr>
          <w:sz w:val="24"/>
          <w:szCs w:val="24"/>
        </w:rPr>
      </w:pPr>
    </w:p>
    <w:p w:rsidR="002A7A70" w:rsidRPr="006961E6" w:rsidRDefault="002A7A70" w:rsidP="00D000B1">
      <w:pPr>
        <w:ind w:firstLine="708"/>
        <w:jc w:val="both"/>
        <w:rPr>
          <w:sz w:val="24"/>
          <w:szCs w:val="24"/>
        </w:rPr>
      </w:pPr>
      <w:r w:rsidRPr="006961E6">
        <w:rPr>
          <w:sz w:val="24"/>
          <w:szCs w:val="24"/>
        </w:rPr>
        <w:t xml:space="preserve">Руководствуясь Федеральным законом «Об общих принципах организации местного самоуправления в Российской Федерации» от 06.10.2003 года № 131-ФЗ (в ред. от 08.08.2024 года), Федеральным законом «О государственной регистрации уставов муниципальных образований» от 21.07.2005 года № 97-ФЗ (в ред. от 08.12.2020 года), законом Иркутской области «О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148-оз (в ред. от 06.03.2024 года), Дума Чунского муниципального округа Иркутской области </w:t>
      </w:r>
    </w:p>
    <w:p w:rsidR="002A7A70" w:rsidRPr="006961E6" w:rsidRDefault="002A7A70" w:rsidP="002A7A70">
      <w:pPr>
        <w:rPr>
          <w:sz w:val="24"/>
          <w:szCs w:val="24"/>
        </w:rPr>
      </w:pPr>
    </w:p>
    <w:p w:rsidR="002A7A70" w:rsidRPr="006961E6" w:rsidRDefault="002A7A70" w:rsidP="002A7A70">
      <w:pPr>
        <w:jc w:val="center"/>
        <w:rPr>
          <w:b/>
          <w:sz w:val="24"/>
          <w:szCs w:val="24"/>
        </w:rPr>
      </w:pPr>
      <w:r w:rsidRPr="006961E6">
        <w:rPr>
          <w:b/>
          <w:sz w:val="24"/>
          <w:szCs w:val="24"/>
        </w:rPr>
        <w:t>РЕШИЛА:</w:t>
      </w:r>
    </w:p>
    <w:p w:rsidR="002A7A70" w:rsidRPr="006961E6" w:rsidRDefault="002A7A70" w:rsidP="002A7A70">
      <w:pPr>
        <w:rPr>
          <w:sz w:val="24"/>
          <w:szCs w:val="24"/>
        </w:rPr>
      </w:pPr>
    </w:p>
    <w:p w:rsidR="002A7A70" w:rsidRPr="006961E6" w:rsidRDefault="002A7A70" w:rsidP="002A7A70">
      <w:pPr>
        <w:ind w:firstLine="708"/>
        <w:rPr>
          <w:sz w:val="24"/>
          <w:szCs w:val="24"/>
        </w:rPr>
      </w:pPr>
      <w:r w:rsidRPr="006961E6">
        <w:rPr>
          <w:sz w:val="24"/>
          <w:szCs w:val="24"/>
        </w:rPr>
        <w:t>1. Утвердить проект Устава Чунского муниципального округа Иркутской области (прилагается).</w:t>
      </w:r>
    </w:p>
    <w:p w:rsidR="002A7A70" w:rsidRPr="006961E6" w:rsidRDefault="002A7A70" w:rsidP="002A7A70">
      <w:pPr>
        <w:ind w:firstLine="708"/>
        <w:rPr>
          <w:sz w:val="24"/>
          <w:szCs w:val="24"/>
        </w:rPr>
      </w:pPr>
      <w:r w:rsidRPr="006961E6">
        <w:rPr>
          <w:sz w:val="24"/>
          <w:szCs w:val="24"/>
        </w:rPr>
        <w:t>2. Мэру Чунского муниципального округа Иркутской области организовать</w:t>
      </w:r>
      <w:r w:rsidR="00255554">
        <w:rPr>
          <w:sz w:val="24"/>
          <w:szCs w:val="24"/>
        </w:rPr>
        <w:t xml:space="preserve"> </w:t>
      </w:r>
      <w:r w:rsidRPr="006961E6">
        <w:rPr>
          <w:sz w:val="24"/>
          <w:szCs w:val="24"/>
        </w:rPr>
        <w:t xml:space="preserve">и провести публичные слушания по обсуждению проекта Устава Чунского муниципального округа Иркутской области в установленные законодательством сроки. </w:t>
      </w:r>
    </w:p>
    <w:p w:rsidR="002A7A70" w:rsidRPr="006961E6" w:rsidRDefault="002A7A70" w:rsidP="002A7A70">
      <w:pPr>
        <w:ind w:firstLine="708"/>
        <w:rPr>
          <w:sz w:val="24"/>
          <w:szCs w:val="24"/>
        </w:rPr>
      </w:pPr>
      <w:r w:rsidRPr="006961E6">
        <w:rPr>
          <w:sz w:val="24"/>
          <w:szCs w:val="24"/>
        </w:rPr>
        <w:t xml:space="preserve">3. Настоящее решение подлежит размещению на официальном сайте Чунского муниципального округаИркутской области в информационно – телекоммуникационной сети «Интернет» </w:t>
      </w:r>
      <w:hyperlink r:id="rId8" w:history="1">
        <w:r w:rsidR="00255554" w:rsidRPr="00F5144F">
          <w:rPr>
            <w:rStyle w:val="a4"/>
            <w:rFonts w:eastAsia="Calibri"/>
            <w:sz w:val="24"/>
            <w:szCs w:val="24"/>
          </w:rPr>
          <w:t>https://chuna.mo38</w:t>
        </w:r>
        <w:r w:rsidR="00255554" w:rsidRPr="00F5144F">
          <w:rPr>
            <w:rStyle w:val="a4"/>
            <w:sz w:val="24"/>
            <w:szCs w:val="24"/>
          </w:rPr>
          <w:t>.</w:t>
        </w:r>
        <w:r w:rsidR="00255554" w:rsidRPr="00F5144F">
          <w:rPr>
            <w:rStyle w:val="a4"/>
            <w:sz w:val="24"/>
            <w:szCs w:val="24"/>
            <w:lang w:val="en-US"/>
          </w:rPr>
          <w:t>ru</w:t>
        </w:r>
      </w:hyperlink>
      <w:r w:rsidR="00255554">
        <w:rPr>
          <w:sz w:val="24"/>
          <w:szCs w:val="24"/>
        </w:rPr>
        <w:t xml:space="preserve"> </w:t>
      </w:r>
      <w:r w:rsidRPr="006961E6">
        <w:rPr>
          <w:sz w:val="24"/>
          <w:szCs w:val="24"/>
        </w:rPr>
        <w:t>и опубликованию в газете «Муниципальный вестник Чунского муниципального округа».</w:t>
      </w:r>
    </w:p>
    <w:p w:rsidR="002A7A70" w:rsidRPr="006961E6" w:rsidRDefault="002A7A70" w:rsidP="002A7A70">
      <w:pPr>
        <w:rPr>
          <w:sz w:val="24"/>
          <w:szCs w:val="24"/>
        </w:rPr>
      </w:pPr>
      <w:r w:rsidRPr="006961E6">
        <w:rPr>
          <w:sz w:val="24"/>
          <w:szCs w:val="24"/>
        </w:rPr>
        <w:tab/>
        <w:t>4. Контроль исполнения настоящего решения возложить на мэра Чунского муниципального округа Иркутской области.</w:t>
      </w:r>
    </w:p>
    <w:p w:rsidR="002A7A70" w:rsidRPr="006961E6" w:rsidRDefault="002A7A70" w:rsidP="002A7A70">
      <w:pPr>
        <w:rPr>
          <w:sz w:val="24"/>
          <w:szCs w:val="24"/>
        </w:rPr>
      </w:pPr>
    </w:p>
    <w:p w:rsidR="002A7A70" w:rsidRPr="006961E6" w:rsidRDefault="002A7A70" w:rsidP="002A7A70">
      <w:pPr>
        <w:rPr>
          <w:sz w:val="24"/>
          <w:szCs w:val="24"/>
        </w:rPr>
      </w:pPr>
    </w:p>
    <w:p w:rsidR="002A7A70" w:rsidRPr="006961E6" w:rsidRDefault="002A7A70" w:rsidP="002A7A70">
      <w:pPr>
        <w:rPr>
          <w:sz w:val="24"/>
          <w:szCs w:val="24"/>
        </w:rPr>
      </w:pPr>
      <w:r w:rsidRPr="006961E6">
        <w:rPr>
          <w:sz w:val="24"/>
          <w:szCs w:val="24"/>
        </w:rPr>
        <w:t xml:space="preserve">Мэр Чунского муниципального </w:t>
      </w:r>
    </w:p>
    <w:p w:rsidR="002A7A70" w:rsidRPr="006961E6" w:rsidRDefault="002A7A70" w:rsidP="002A7A70">
      <w:pPr>
        <w:rPr>
          <w:sz w:val="24"/>
          <w:szCs w:val="24"/>
        </w:rPr>
      </w:pPr>
      <w:r w:rsidRPr="006961E6">
        <w:rPr>
          <w:sz w:val="24"/>
          <w:szCs w:val="24"/>
        </w:rPr>
        <w:t xml:space="preserve">округа Иркутской области </w:t>
      </w:r>
      <w:r w:rsidRPr="006961E6">
        <w:rPr>
          <w:sz w:val="24"/>
          <w:szCs w:val="24"/>
        </w:rPr>
        <w:tab/>
      </w:r>
      <w:r w:rsidRPr="006961E6">
        <w:rPr>
          <w:sz w:val="24"/>
          <w:szCs w:val="24"/>
        </w:rPr>
        <w:tab/>
      </w:r>
      <w:r w:rsidRPr="006961E6">
        <w:rPr>
          <w:sz w:val="24"/>
          <w:szCs w:val="24"/>
        </w:rPr>
        <w:tab/>
      </w:r>
      <w:r w:rsidRPr="006961E6">
        <w:rPr>
          <w:sz w:val="24"/>
          <w:szCs w:val="24"/>
        </w:rPr>
        <w:tab/>
      </w:r>
      <w:r w:rsidRPr="006961E6">
        <w:rPr>
          <w:sz w:val="24"/>
          <w:szCs w:val="24"/>
        </w:rPr>
        <w:tab/>
      </w:r>
      <w:r w:rsidRPr="006961E6">
        <w:rPr>
          <w:sz w:val="24"/>
          <w:szCs w:val="24"/>
        </w:rPr>
        <w:tab/>
      </w:r>
      <w:r w:rsidRPr="006961E6">
        <w:rPr>
          <w:sz w:val="24"/>
          <w:szCs w:val="24"/>
        </w:rPr>
        <w:tab/>
      </w:r>
      <w:r w:rsidRPr="006961E6">
        <w:rPr>
          <w:sz w:val="24"/>
          <w:szCs w:val="24"/>
        </w:rPr>
        <w:tab/>
      </w:r>
      <w:r w:rsidRPr="006961E6">
        <w:rPr>
          <w:sz w:val="24"/>
          <w:szCs w:val="24"/>
        </w:rPr>
        <w:tab/>
        <w:t>Н.Д. Хрычов</w:t>
      </w:r>
    </w:p>
    <w:p w:rsidR="002A7A70" w:rsidRDefault="002A7A70" w:rsidP="002A7A70">
      <w:pPr>
        <w:rPr>
          <w:sz w:val="24"/>
          <w:szCs w:val="24"/>
        </w:rPr>
      </w:pPr>
    </w:p>
    <w:p w:rsidR="000E609E" w:rsidRPr="006961E6" w:rsidRDefault="000E609E" w:rsidP="002A7A70">
      <w:pPr>
        <w:rPr>
          <w:sz w:val="24"/>
          <w:szCs w:val="24"/>
        </w:rPr>
      </w:pPr>
    </w:p>
    <w:p w:rsidR="000E609E" w:rsidRDefault="002A7A70" w:rsidP="002A7A70">
      <w:pPr>
        <w:rPr>
          <w:sz w:val="24"/>
          <w:szCs w:val="24"/>
        </w:rPr>
      </w:pPr>
      <w:r w:rsidRPr="006961E6">
        <w:rPr>
          <w:sz w:val="24"/>
          <w:szCs w:val="24"/>
        </w:rPr>
        <w:t xml:space="preserve">Председатель Чунского </w:t>
      </w:r>
    </w:p>
    <w:p w:rsidR="002A7A70" w:rsidRPr="006961E6" w:rsidRDefault="002A7A70" w:rsidP="002A7A70">
      <w:pPr>
        <w:rPr>
          <w:sz w:val="24"/>
          <w:szCs w:val="24"/>
        </w:rPr>
      </w:pPr>
      <w:r w:rsidRPr="006961E6">
        <w:rPr>
          <w:sz w:val="24"/>
          <w:szCs w:val="24"/>
        </w:rPr>
        <w:t>муниципального о</w:t>
      </w:r>
      <w:r w:rsidR="000E609E">
        <w:rPr>
          <w:sz w:val="24"/>
          <w:szCs w:val="24"/>
        </w:rPr>
        <w:t xml:space="preserve">круга Иркутской области </w:t>
      </w:r>
      <w:r w:rsidR="000E609E">
        <w:rPr>
          <w:sz w:val="24"/>
          <w:szCs w:val="24"/>
        </w:rPr>
        <w:tab/>
      </w:r>
      <w:r w:rsidR="000E609E">
        <w:rPr>
          <w:sz w:val="24"/>
          <w:szCs w:val="24"/>
        </w:rPr>
        <w:tab/>
      </w:r>
      <w:r w:rsidR="000E609E">
        <w:rPr>
          <w:sz w:val="24"/>
          <w:szCs w:val="24"/>
        </w:rPr>
        <w:tab/>
      </w:r>
      <w:r w:rsidR="000E609E">
        <w:rPr>
          <w:sz w:val="24"/>
          <w:szCs w:val="24"/>
        </w:rPr>
        <w:tab/>
      </w:r>
      <w:r w:rsidRPr="006961E6">
        <w:rPr>
          <w:sz w:val="24"/>
          <w:szCs w:val="24"/>
        </w:rPr>
        <w:tab/>
      </w:r>
      <w:r w:rsidR="000E609E">
        <w:rPr>
          <w:sz w:val="24"/>
          <w:szCs w:val="24"/>
        </w:rPr>
        <w:t xml:space="preserve">            К.Г. Шамшур</w:t>
      </w:r>
    </w:p>
    <w:p w:rsidR="002A7A70" w:rsidRDefault="002A7A70" w:rsidP="002A7A70"/>
    <w:p w:rsidR="002A7A70" w:rsidRDefault="002A7A70" w:rsidP="002A7A70"/>
    <w:p w:rsidR="002A7A70" w:rsidRDefault="002A7A70" w:rsidP="002A7A70"/>
    <w:p w:rsidR="002A7A70" w:rsidRDefault="002A7A70" w:rsidP="002A7A70"/>
    <w:p w:rsidR="00D30392" w:rsidRDefault="00074D5E" w:rsidP="002A7A70">
      <w:pPr>
        <w:ind w:left="4956" w:right="-49" w:firstLine="708"/>
        <w:rPr>
          <w:sz w:val="24"/>
          <w:szCs w:val="24"/>
        </w:rPr>
      </w:pPr>
      <w:r w:rsidRPr="00074D5E">
        <w:rPr>
          <w:sz w:val="24"/>
          <w:szCs w:val="24"/>
        </w:rPr>
        <w:lastRenderedPageBreak/>
        <w:t>У</w:t>
      </w:r>
      <w:r w:rsidR="004E0C7B">
        <w:rPr>
          <w:sz w:val="24"/>
          <w:szCs w:val="24"/>
        </w:rPr>
        <w:t>ТВЕРЖДЕН</w:t>
      </w:r>
    </w:p>
    <w:p w:rsidR="00074D5E" w:rsidRDefault="00074D5E" w:rsidP="002A7A70">
      <w:pPr>
        <w:ind w:left="4955" w:right="-49" w:firstLine="709"/>
        <w:jc w:val="center"/>
        <w:rPr>
          <w:sz w:val="24"/>
          <w:szCs w:val="24"/>
        </w:rPr>
      </w:pPr>
      <w:r>
        <w:rPr>
          <w:sz w:val="24"/>
          <w:szCs w:val="24"/>
        </w:rPr>
        <w:t xml:space="preserve">решением Думы Чунского муниципального </w:t>
      </w:r>
    </w:p>
    <w:p w:rsidR="00074D5E" w:rsidRDefault="000E609E" w:rsidP="002A7A70">
      <w:pPr>
        <w:ind w:left="3540" w:right="-49"/>
        <w:jc w:val="center"/>
        <w:rPr>
          <w:sz w:val="24"/>
          <w:szCs w:val="24"/>
        </w:rPr>
      </w:pPr>
      <w:r>
        <w:rPr>
          <w:sz w:val="24"/>
          <w:szCs w:val="24"/>
        </w:rPr>
        <w:t xml:space="preserve">    </w:t>
      </w:r>
      <w:r w:rsidR="002A7A70">
        <w:rPr>
          <w:sz w:val="24"/>
          <w:szCs w:val="24"/>
        </w:rPr>
        <w:t xml:space="preserve"> </w:t>
      </w:r>
      <w:r w:rsidR="00074D5E">
        <w:rPr>
          <w:sz w:val="24"/>
          <w:szCs w:val="24"/>
        </w:rPr>
        <w:t>округа Иркутской области</w:t>
      </w:r>
    </w:p>
    <w:p w:rsidR="00074D5E" w:rsidRPr="000E609E" w:rsidRDefault="000E609E" w:rsidP="000E609E">
      <w:pPr>
        <w:ind w:left="4247" w:right="-49" w:firstLine="709"/>
        <w:rPr>
          <w:sz w:val="24"/>
          <w:szCs w:val="24"/>
          <w:u w:val="single"/>
        </w:rPr>
      </w:pPr>
      <w:r>
        <w:rPr>
          <w:sz w:val="24"/>
          <w:szCs w:val="24"/>
        </w:rPr>
        <w:t xml:space="preserve">            от </w:t>
      </w:r>
      <w:r>
        <w:rPr>
          <w:sz w:val="24"/>
          <w:szCs w:val="24"/>
          <w:u w:val="single"/>
        </w:rPr>
        <w:t>25.09.2024</w:t>
      </w:r>
      <w:r>
        <w:rPr>
          <w:sz w:val="24"/>
          <w:szCs w:val="24"/>
        </w:rPr>
        <w:t xml:space="preserve"> года № </w:t>
      </w:r>
      <w:r w:rsidR="00D000B1">
        <w:rPr>
          <w:sz w:val="24"/>
          <w:szCs w:val="24"/>
          <w:u w:val="single"/>
        </w:rPr>
        <w:t>26</w:t>
      </w:r>
    </w:p>
    <w:p w:rsidR="00D30392" w:rsidRPr="007564D2" w:rsidRDefault="00D30392" w:rsidP="007564D2">
      <w:pPr>
        <w:ind w:right="-49" w:firstLine="709"/>
        <w:jc w:val="both"/>
        <w:rPr>
          <w:b/>
          <w:sz w:val="24"/>
          <w:szCs w:val="24"/>
        </w:rPr>
      </w:pPr>
    </w:p>
    <w:p w:rsidR="00D30392" w:rsidRPr="007564D2" w:rsidRDefault="00D30392" w:rsidP="007564D2">
      <w:pPr>
        <w:ind w:right="-49" w:firstLine="709"/>
        <w:jc w:val="both"/>
        <w:rPr>
          <w:b/>
          <w:sz w:val="24"/>
          <w:szCs w:val="24"/>
        </w:rPr>
      </w:pPr>
    </w:p>
    <w:p w:rsidR="00D30392" w:rsidRPr="007564D2" w:rsidRDefault="00D30392" w:rsidP="007564D2">
      <w:pPr>
        <w:ind w:right="-49" w:firstLine="709"/>
        <w:jc w:val="both"/>
        <w:rPr>
          <w:b/>
          <w:sz w:val="24"/>
          <w:szCs w:val="24"/>
        </w:rPr>
      </w:pPr>
    </w:p>
    <w:p w:rsidR="00D30392" w:rsidRPr="007564D2" w:rsidRDefault="00D30392" w:rsidP="007564D2">
      <w:pPr>
        <w:ind w:right="-49" w:firstLine="709"/>
        <w:jc w:val="both"/>
        <w:rPr>
          <w:b/>
          <w:sz w:val="24"/>
          <w:szCs w:val="24"/>
        </w:rPr>
      </w:pPr>
    </w:p>
    <w:p w:rsidR="00D30392" w:rsidRPr="007564D2" w:rsidRDefault="00D30392" w:rsidP="007564D2">
      <w:pPr>
        <w:ind w:right="-49" w:firstLine="709"/>
        <w:jc w:val="center"/>
        <w:rPr>
          <w:b/>
          <w:sz w:val="24"/>
          <w:szCs w:val="24"/>
        </w:rPr>
      </w:pPr>
    </w:p>
    <w:p w:rsidR="00D30392" w:rsidRPr="007564D2" w:rsidRDefault="00D30392" w:rsidP="007564D2">
      <w:pPr>
        <w:ind w:right="-49" w:firstLine="709"/>
        <w:jc w:val="center"/>
        <w:rPr>
          <w:b/>
          <w:sz w:val="24"/>
          <w:szCs w:val="24"/>
        </w:rPr>
      </w:pPr>
    </w:p>
    <w:p w:rsidR="00D30392" w:rsidRDefault="00D30392" w:rsidP="007564D2">
      <w:pPr>
        <w:ind w:right="-49" w:firstLine="709"/>
        <w:jc w:val="center"/>
        <w:rPr>
          <w:b/>
          <w:sz w:val="24"/>
          <w:szCs w:val="24"/>
        </w:rPr>
      </w:pPr>
    </w:p>
    <w:p w:rsidR="00074D5E" w:rsidRDefault="00074D5E" w:rsidP="007564D2">
      <w:pPr>
        <w:ind w:right="-49" w:firstLine="709"/>
        <w:jc w:val="center"/>
        <w:rPr>
          <w:b/>
          <w:sz w:val="24"/>
          <w:szCs w:val="24"/>
        </w:rPr>
      </w:pPr>
    </w:p>
    <w:p w:rsidR="00074D5E" w:rsidRDefault="00074D5E" w:rsidP="007564D2">
      <w:pPr>
        <w:ind w:right="-49" w:firstLine="709"/>
        <w:jc w:val="center"/>
        <w:rPr>
          <w:b/>
          <w:sz w:val="24"/>
          <w:szCs w:val="24"/>
        </w:rPr>
      </w:pPr>
    </w:p>
    <w:p w:rsidR="00074D5E" w:rsidRPr="007564D2" w:rsidRDefault="00074D5E" w:rsidP="007564D2">
      <w:pPr>
        <w:ind w:right="-49" w:firstLine="709"/>
        <w:jc w:val="center"/>
        <w:rPr>
          <w:b/>
          <w:sz w:val="24"/>
          <w:szCs w:val="24"/>
        </w:rPr>
      </w:pPr>
    </w:p>
    <w:p w:rsidR="00D30392" w:rsidRPr="007564D2" w:rsidRDefault="00D30392" w:rsidP="007564D2">
      <w:pPr>
        <w:ind w:right="-49" w:firstLine="709"/>
        <w:jc w:val="center"/>
        <w:rPr>
          <w:b/>
          <w:sz w:val="24"/>
          <w:szCs w:val="24"/>
        </w:rPr>
      </w:pPr>
    </w:p>
    <w:p w:rsidR="00D30392" w:rsidRDefault="00D30392" w:rsidP="007564D2">
      <w:pPr>
        <w:ind w:right="-49" w:firstLine="709"/>
        <w:jc w:val="center"/>
        <w:rPr>
          <w:b/>
          <w:sz w:val="24"/>
          <w:szCs w:val="24"/>
        </w:rPr>
      </w:pPr>
      <w:r w:rsidRPr="007564D2">
        <w:rPr>
          <w:b/>
          <w:sz w:val="24"/>
          <w:szCs w:val="24"/>
        </w:rPr>
        <w:t>УСТАВ</w:t>
      </w:r>
    </w:p>
    <w:p w:rsidR="00074D5E" w:rsidRPr="007564D2" w:rsidRDefault="00074D5E" w:rsidP="007564D2">
      <w:pPr>
        <w:ind w:right="-49" w:firstLine="709"/>
        <w:jc w:val="center"/>
        <w:rPr>
          <w:b/>
          <w:sz w:val="24"/>
          <w:szCs w:val="24"/>
        </w:rPr>
      </w:pPr>
    </w:p>
    <w:p w:rsidR="00D30392" w:rsidRPr="007564D2" w:rsidRDefault="00D30392" w:rsidP="007564D2">
      <w:pPr>
        <w:ind w:firstLine="709"/>
        <w:jc w:val="center"/>
        <w:rPr>
          <w:b/>
          <w:sz w:val="24"/>
          <w:szCs w:val="24"/>
        </w:rPr>
      </w:pPr>
      <w:r w:rsidRPr="007564D2">
        <w:rPr>
          <w:b/>
          <w:sz w:val="24"/>
          <w:szCs w:val="24"/>
        </w:rPr>
        <w:t>ЧУНСКОГО</w:t>
      </w:r>
    </w:p>
    <w:p w:rsidR="00D30392" w:rsidRPr="007564D2" w:rsidRDefault="00D30392" w:rsidP="007564D2">
      <w:pPr>
        <w:ind w:firstLine="709"/>
        <w:jc w:val="center"/>
        <w:rPr>
          <w:b/>
          <w:sz w:val="24"/>
          <w:szCs w:val="24"/>
        </w:rPr>
      </w:pPr>
      <w:r w:rsidRPr="007564D2">
        <w:rPr>
          <w:b/>
          <w:sz w:val="24"/>
          <w:szCs w:val="24"/>
        </w:rPr>
        <w:t>МУНИЦИПАЛЬНОГО ОКРУГА</w:t>
      </w:r>
    </w:p>
    <w:p w:rsidR="00D30392" w:rsidRPr="007564D2" w:rsidRDefault="00D30392" w:rsidP="007564D2">
      <w:pPr>
        <w:ind w:firstLine="709"/>
        <w:jc w:val="center"/>
        <w:rPr>
          <w:b/>
          <w:sz w:val="24"/>
          <w:szCs w:val="24"/>
        </w:rPr>
      </w:pPr>
      <w:r w:rsidRPr="007564D2">
        <w:rPr>
          <w:b/>
          <w:sz w:val="24"/>
          <w:szCs w:val="24"/>
        </w:rPr>
        <w:t>ИРКУТСКОЙ ОБЛАСТИ</w:t>
      </w:r>
    </w:p>
    <w:p w:rsidR="00D30392" w:rsidRDefault="00D30392"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7564D2">
      <w:pPr>
        <w:ind w:right="-49" w:firstLine="709"/>
        <w:jc w:val="center"/>
        <w:rPr>
          <w:sz w:val="24"/>
          <w:szCs w:val="24"/>
        </w:rPr>
      </w:pPr>
    </w:p>
    <w:p w:rsidR="00641DDF" w:rsidRDefault="00641DDF" w:rsidP="00E379DF">
      <w:pPr>
        <w:ind w:right="-49"/>
        <w:rPr>
          <w:sz w:val="24"/>
          <w:szCs w:val="24"/>
        </w:rPr>
      </w:pPr>
    </w:p>
    <w:p w:rsidR="00641DDF" w:rsidRPr="007564D2" w:rsidRDefault="00641DDF" w:rsidP="007564D2">
      <w:pPr>
        <w:ind w:right="-49" w:firstLine="709"/>
        <w:jc w:val="center"/>
        <w:rPr>
          <w:sz w:val="24"/>
          <w:szCs w:val="24"/>
        </w:rPr>
      </w:pPr>
    </w:p>
    <w:p w:rsidR="00D30392" w:rsidRPr="007564D2" w:rsidRDefault="00D30392" w:rsidP="007564D2">
      <w:pPr>
        <w:ind w:right="-49" w:firstLine="709"/>
        <w:jc w:val="center"/>
        <w:rPr>
          <w:sz w:val="24"/>
          <w:szCs w:val="24"/>
        </w:rPr>
      </w:pPr>
    </w:p>
    <w:p w:rsidR="00641DDF" w:rsidRDefault="00641DDF" w:rsidP="007564D2">
      <w:pPr>
        <w:ind w:right="-49" w:firstLine="709"/>
        <w:jc w:val="center"/>
        <w:rPr>
          <w:sz w:val="24"/>
          <w:szCs w:val="24"/>
        </w:rPr>
      </w:pPr>
      <w:r>
        <w:rPr>
          <w:sz w:val="24"/>
          <w:szCs w:val="24"/>
        </w:rPr>
        <w:t>рп. Чунский</w:t>
      </w:r>
    </w:p>
    <w:p w:rsidR="00D30392" w:rsidRPr="007564D2" w:rsidRDefault="00641DDF" w:rsidP="007564D2">
      <w:pPr>
        <w:ind w:right="-49" w:firstLine="709"/>
        <w:jc w:val="center"/>
        <w:rPr>
          <w:sz w:val="24"/>
          <w:szCs w:val="24"/>
        </w:rPr>
      </w:pPr>
      <w:r>
        <w:rPr>
          <w:sz w:val="24"/>
          <w:szCs w:val="24"/>
        </w:rPr>
        <w:t>2024 год</w:t>
      </w:r>
      <w:r w:rsidR="00D30392" w:rsidRPr="007564D2">
        <w:rPr>
          <w:sz w:val="24"/>
          <w:szCs w:val="24"/>
        </w:rPr>
        <w:br w:type="page"/>
      </w:r>
    </w:p>
    <w:bookmarkStart w:id="0" w:name="_Toc177387334" w:displacedByCustomXml="next"/>
    <w:sdt>
      <w:sdtPr>
        <w:rPr>
          <w:rFonts w:ascii="Times New Roman" w:eastAsia="Times New Roman" w:hAnsi="Times New Roman" w:cs="Times New Roman"/>
          <w:b w:val="0"/>
          <w:bCs w:val="0"/>
          <w:color w:val="auto"/>
          <w:sz w:val="20"/>
          <w:szCs w:val="20"/>
          <w:lang w:eastAsia="zh-CN"/>
        </w:rPr>
        <w:id w:val="370887757"/>
        <w:docPartObj>
          <w:docPartGallery w:val="Table of Contents"/>
          <w:docPartUnique/>
        </w:docPartObj>
      </w:sdtPr>
      <w:sdtContent>
        <w:p w:rsidR="00E948A1" w:rsidRPr="007564D2" w:rsidRDefault="00E948A1" w:rsidP="007564D2">
          <w:pPr>
            <w:pStyle w:val="affb"/>
            <w:spacing w:before="0" w:line="240" w:lineRule="auto"/>
            <w:jc w:val="center"/>
            <w:rPr>
              <w:rFonts w:ascii="Times New Roman" w:hAnsi="Times New Roman" w:cs="Times New Roman"/>
              <w:color w:val="auto"/>
              <w:sz w:val="24"/>
              <w:szCs w:val="24"/>
            </w:rPr>
          </w:pPr>
          <w:r w:rsidRPr="007564D2">
            <w:rPr>
              <w:rFonts w:ascii="Times New Roman" w:hAnsi="Times New Roman" w:cs="Times New Roman"/>
              <w:color w:val="auto"/>
              <w:sz w:val="24"/>
              <w:szCs w:val="24"/>
            </w:rPr>
            <w:t>Оглавление</w:t>
          </w:r>
        </w:p>
        <w:p w:rsidR="00E948A1" w:rsidRPr="007564D2" w:rsidRDefault="00FB7FFB" w:rsidP="007564D2">
          <w:pPr>
            <w:pStyle w:val="1fc"/>
            <w:tabs>
              <w:tab w:val="right" w:leader="dot" w:pos="10195"/>
            </w:tabs>
            <w:spacing w:after="0"/>
            <w:rPr>
              <w:rFonts w:eastAsiaTheme="minorEastAsia"/>
              <w:noProof/>
              <w:sz w:val="24"/>
              <w:szCs w:val="24"/>
              <w:lang w:eastAsia="ru-RU"/>
            </w:rPr>
          </w:pPr>
          <w:r w:rsidRPr="00FB7FFB">
            <w:rPr>
              <w:sz w:val="24"/>
              <w:szCs w:val="24"/>
            </w:rPr>
            <w:fldChar w:fldCharType="begin"/>
          </w:r>
          <w:r w:rsidR="00E948A1" w:rsidRPr="007564D2">
            <w:rPr>
              <w:sz w:val="24"/>
              <w:szCs w:val="24"/>
            </w:rPr>
            <w:instrText xml:space="preserve"> TOC \o "1-3" \h \z \u </w:instrText>
          </w:r>
          <w:r w:rsidRPr="00FB7FFB">
            <w:rPr>
              <w:sz w:val="24"/>
              <w:szCs w:val="24"/>
            </w:rPr>
            <w:fldChar w:fldCharType="separate"/>
          </w:r>
          <w:hyperlink w:anchor="_Toc177387459" w:history="1">
            <w:r w:rsidR="00E948A1" w:rsidRPr="007564D2">
              <w:rPr>
                <w:rStyle w:val="a4"/>
                <w:noProof/>
                <w:color w:val="auto"/>
                <w:sz w:val="24"/>
                <w:szCs w:val="24"/>
              </w:rPr>
              <w:t>Глава 1. Общие положения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_Toc177387459 \h </w:instrText>
            </w:r>
            <w:r w:rsidRPr="007564D2">
              <w:rPr>
                <w:noProof/>
                <w:webHidden/>
                <w:sz w:val="24"/>
                <w:szCs w:val="24"/>
              </w:rPr>
            </w:r>
            <w:r w:rsidRPr="007564D2">
              <w:rPr>
                <w:noProof/>
                <w:webHidden/>
                <w:sz w:val="24"/>
                <w:szCs w:val="24"/>
              </w:rPr>
              <w:fldChar w:fldCharType="separate"/>
            </w:r>
            <w:r w:rsidR="0068124C">
              <w:rPr>
                <w:noProof/>
                <w:webHidden/>
                <w:sz w:val="24"/>
                <w:szCs w:val="24"/>
              </w:rPr>
              <w:t>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0" w:history="1">
            <w:r w:rsidR="00E948A1" w:rsidRPr="007564D2">
              <w:rPr>
                <w:rStyle w:val="a4"/>
                <w:noProof/>
                <w:color w:val="auto"/>
                <w:sz w:val="24"/>
                <w:szCs w:val="24"/>
              </w:rPr>
              <w:t>Статья 1. Наименование муниципального образования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_Toc177387460 \h </w:instrText>
            </w:r>
            <w:r w:rsidRPr="007564D2">
              <w:rPr>
                <w:noProof/>
                <w:webHidden/>
                <w:sz w:val="24"/>
                <w:szCs w:val="24"/>
              </w:rPr>
            </w:r>
            <w:r w:rsidRPr="007564D2">
              <w:rPr>
                <w:noProof/>
                <w:webHidden/>
                <w:sz w:val="24"/>
                <w:szCs w:val="24"/>
              </w:rPr>
              <w:fldChar w:fldCharType="separate"/>
            </w:r>
            <w:r w:rsidR="0068124C">
              <w:rPr>
                <w:noProof/>
                <w:webHidden/>
                <w:sz w:val="24"/>
                <w:szCs w:val="24"/>
              </w:rPr>
              <w:t>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1" w:history="1">
            <w:r w:rsidR="00E948A1" w:rsidRPr="007564D2">
              <w:rPr>
                <w:rStyle w:val="a4"/>
                <w:noProof/>
                <w:color w:val="auto"/>
                <w:sz w:val="24"/>
                <w:szCs w:val="24"/>
              </w:rPr>
              <w:t>Статья 2. Муниципальный округ</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_Toc177387461 \h </w:instrText>
            </w:r>
            <w:r w:rsidRPr="007564D2">
              <w:rPr>
                <w:noProof/>
                <w:webHidden/>
                <w:sz w:val="24"/>
                <w:szCs w:val="24"/>
              </w:rPr>
            </w:r>
            <w:r w:rsidRPr="007564D2">
              <w:rPr>
                <w:noProof/>
                <w:webHidden/>
                <w:sz w:val="24"/>
                <w:szCs w:val="24"/>
              </w:rPr>
              <w:fldChar w:fldCharType="separate"/>
            </w:r>
            <w:r w:rsidR="0068124C">
              <w:rPr>
                <w:noProof/>
                <w:webHidden/>
                <w:sz w:val="24"/>
                <w:szCs w:val="24"/>
              </w:rPr>
              <w:t>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2" w:history="1">
            <w:r w:rsidR="00E948A1" w:rsidRPr="007564D2">
              <w:rPr>
                <w:rStyle w:val="a4"/>
                <w:noProof/>
                <w:color w:val="auto"/>
                <w:sz w:val="24"/>
                <w:szCs w:val="24"/>
              </w:rPr>
              <w:t>Статья 3. Права жителей муниципального округа на осуществление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_Toc177387462 \h </w:instrText>
            </w:r>
            <w:r w:rsidRPr="007564D2">
              <w:rPr>
                <w:noProof/>
                <w:webHidden/>
                <w:sz w:val="24"/>
                <w:szCs w:val="24"/>
              </w:rPr>
            </w:r>
            <w:r w:rsidRPr="007564D2">
              <w:rPr>
                <w:noProof/>
                <w:webHidden/>
                <w:sz w:val="24"/>
                <w:szCs w:val="24"/>
              </w:rPr>
              <w:fldChar w:fldCharType="separate"/>
            </w:r>
            <w:r w:rsidR="0068124C">
              <w:rPr>
                <w:noProof/>
                <w:webHidden/>
                <w:sz w:val="24"/>
                <w:szCs w:val="24"/>
              </w:rPr>
              <w:t>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3" w:history="1">
            <w:r w:rsidR="00E948A1" w:rsidRPr="007564D2">
              <w:rPr>
                <w:rStyle w:val="a4"/>
                <w:noProof/>
                <w:color w:val="auto"/>
                <w:sz w:val="24"/>
                <w:szCs w:val="24"/>
              </w:rPr>
              <w:t>Глава 2. Правовые основы организации и осуществления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_Toc177387463 \h </w:instrText>
            </w:r>
            <w:r w:rsidRPr="007564D2">
              <w:rPr>
                <w:noProof/>
                <w:webHidden/>
                <w:sz w:val="24"/>
                <w:szCs w:val="24"/>
              </w:rPr>
            </w:r>
            <w:r w:rsidRPr="007564D2">
              <w:rPr>
                <w:noProof/>
                <w:webHidden/>
                <w:sz w:val="24"/>
                <w:szCs w:val="24"/>
              </w:rPr>
              <w:fldChar w:fldCharType="separate"/>
            </w:r>
            <w:r w:rsidR="0068124C">
              <w:rPr>
                <w:noProof/>
                <w:webHidden/>
                <w:sz w:val="24"/>
                <w:szCs w:val="24"/>
              </w:rPr>
              <w:t>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4" w:history="1">
            <w:r w:rsidR="00E948A1" w:rsidRPr="007564D2">
              <w:rPr>
                <w:rStyle w:val="a4"/>
                <w:noProof/>
                <w:color w:val="auto"/>
                <w:sz w:val="24"/>
                <w:szCs w:val="24"/>
              </w:rPr>
              <w:t>Статья 4. Вопросы местного значения муниципального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_Toc177387464 \h </w:instrText>
            </w:r>
            <w:r w:rsidRPr="007564D2">
              <w:rPr>
                <w:noProof/>
                <w:webHidden/>
                <w:sz w:val="24"/>
                <w:szCs w:val="24"/>
              </w:rPr>
            </w:r>
            <w:r w:rsidRPr="007564D2">
              <w:rPr>
                <w:noProof/>
                <w:webHidden/>
                <w:sz w:val="24"/>
                <w:szCs w:val="24"/>
              </w:rPr>
              <w:fldChar w:fldCharType="separate"/>
            </w:r>
            <w:r w:rsidR="0068124C">
              <w:rPr>
                <w:noProof/>
                <w:webHidden/>
                <w:sz w:val="24"/>
                <w:szCs w:val="24"/>
              </w:rPr>
              <w:t>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5" w:history="1">
            <w:r w:rsidR="00E948A1" w:rsidRPr="007564D2">
              <w:rPr>
                <w:rStyle w:val="a4"/>
                <w:noProof/>
                <w:color w:val="auto"/>
                <w:sz w:val="24"/>
                <w:szCs w:val="24"/>
              </w:rPr>
              <w:t>Статья 5.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_Toc177387465 \h </w:instrText>
            </w:r>
            <w:r w:rsidRPr="007564D2">
              <w:rPr>
                <w:noProof/>
                <w:webHidden/>
                <w:sz w:val="24"/>
                <w:szCs w:val="24"/>
              </w:rPr>
            </w:r>
            <w:r w:rsidRPr="007564D2">
              <w:rPr>
                <w:noProof/>
                <w:webHidden/>
                <w:sz w:val="24"/>
                <w:szCs w:val="24"/>
              </w:rPr>
              <w:fldChar w:fldCharType="separate"/>
            </w:r>
            <w:r w:rsidR="0068124C">
              <w:rPr>
                <w:noProof/>
                <w:webHidden/>
                <w:sz w:val="24"/>
                <w:szCs w:val="24"/>
              </w:rPr>
              <w:t>9</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6" w:history="1">
            <w:r w:rsidR="00E948A1" w:rsidRPr="007564D2">
              <w:rPr>
                <w:rStyle w:val="a4"/>
                <w:noProof/>
                <w:color w:val="auto"/>
                <w:sz w:val="24"/>
                <w:szCs w:val="24"/>
              </w:rPr>
              <w:t>Статья 6. Полномочия органов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_Toc177387466 \h </w:instrText>
            </w:r>
            <w:r w:rsidRPr="007564D2">
              <w:rPr>
                <w:noProof/>
                <w:webHidden/>
                <w:sz w:val="24"/>
                <w:szCs w:val="24"/>
              </w:rPr>
            </w:r>
            <w:r w:rsidRPr="007564D2">
              <w:rPr>
                <w:noProof/>
                <w:webHidden/>
                <w:sz w:val="24"/>
                <w:szCs w:val="24"/>
              </w:rPr>
              <w:fldChar w:fldCharType="separate"/>
            </w:r>
            <w:r w:rsidR="0068124C">
              <w:rPr>
                <w:noProof/>
                <w:webHidden/>
                <w:sz w:val="24"/>
                <w:szCs w:val="24"/>
              </w:rPr>
              <w:t>10</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7" w:history="1">
            <w:r w:rsidR="00E948A1" w:rsidRPr="007564D2">
              <w:rPr>
                <w:rStyle w:val="a4"/>
                <w:noProof/>
                <w:color w:val="auto"/>
                <w:sz w:val="24"/>
                <w:szCs w:val="24"/>
              </w:rPr>
              <w:t>Статья 7. Муниципальный контроль</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_Toc177387467 \h </w:instrText>
            </w:r>
            <w:r w:rsidRPr="007564D2">
              <w:rPr>
                <w:noProof/>
                <w:webHidden/>
                <w:sz w:val="24"/>
                <w:szCs w:val="24"/>
              </w:rPr>
            </w:r>
            <w:r w:rsidRPr="007564D2">
              <w:rPr>
                <w:noProof/>
                <w:webHidden/>
                <w:sz w:val="24"/>
                <w:szCs w:val="24"/>
              </w:rPr>
              <w:fldChar w:fldCharType="separate"/>
            </w:r>
            <w:r w:rsidR="0068124C">
              <w:rPr>
                <w:noProof/>
                <w:webHidden/>
                <w:sz w:val="24"/>
                <w:szCs w:val="24"/>
              </w:rPr>
              <w:t>10</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8" w:history="1">
            <w:r w:rsidR="00E948A1" w:rsidRPr="007564D2">
              <w:rPr>
                <w:rStyle w:val="a4"/>
                <w:noProof/>
                <w:color w:val="auto"/>
                <w:sz w:val="24"/>
                <w:szCs w:val="24"/>
              </w:rPr>
              <w:t>Статья 8. Осуществление органами местного самоуправления отдельных государственных полномочий</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_Toc177387468 \h </w:instrText>
            </w:r>
            <w:r w:rsidRPr="007564D2">
              <w:rPr>
                <w:noProof/>
                <w:webHidden/>
                <w:sz w:val="24"/>
                <w:szCs w:val="24"/>
              </w:rPr>
            </w:r>
            <w:r w:rsidRPr="007564D2">
              <w:rPr>
                <w:noProof/>
                <w:webHidden/>
                <w:sz w:val="24"/>
                <w:szCs w:val="24"/>
              </w:rPr>
              <w:fldChar w:fldCharType="separate"/>
            </w:r>
            <w:r w:rsidR="0068124C">
              <w:rPr>
                <w:noProof/>
                <w:webHidden/>
                <w:sz w:val="24"/>
                <w:szCs w:val="24"/>
              </w:rPr>
              <w:t>10</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69" w:history="1">
            <w:r w:rsidR="00E948A1" w:rsidRPr="007564D2">
              <w:rPr>
                <w:rStyle w:val="a4"/>
                <w:noProof/>
                <w:color w:val="auto"/>
                <w:sz w:val="24"/>
                <w:szCs w:val="24"/>
              </w:rPr>
              <w:t>Глава 3. Участие населения в осуществлении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_Toc177387469 \h </w:instrText>
            </w:r>
            <w:r w:rsidRPr="007564D2">
              <w:rPr>
                <w:noProof/>
                <w:webHidden/>
                <w:sz w:val="24"/>
                <w:szCs w:val="24"/>
              </w:rPr>
            </w:r>
            <w:r w:rsidRPr="007564D2">
              <w:rPr>
                <w:noProof/>
                <w:webHidden/>
                <w:sz w:val="24"/>
                <w:szCs w:val="24"/>
              </w:rPr>
              <w:fldChar w:fldCharType="separate"/>
            </w:r>
            <w:r w:rsidR="0068124C">
              <w:rPr>
                <w:noProof/>
                <w:webHidden/>
                <w:sz w:val="24"/>
                <w:szCs w:val="24"/>
              </w:rPr>
              <w:t>12</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0" w:history="1">
            <w:r w:rsidR="00E948A1" w:rsidRPr="007564D2">
              <w:rPr>
                <w:rStyle w:val="a4"/>
                <w:noProof/>
                <w:color w:val="auto"/>
                <w:sz w:val="24"/>
                <w:szCs w:val="24"/>
                <w:lang w:eastAsia="ru-RU"/>
              </w:rPr>
              <w:t>Статья 9. Местный референдум</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_Toc177387470 \h </w:instrText>
            </w:r>
            <w:r w:rsidRPr="007564D2">
              <w:rPr>
                <w:noProof/>
                <w:webHidden/>
                <w:sz w:val="24"/>
                <w:szCs w:val="24"/>
              </w:rPr>
            </w:r>
            <w:r w:rsidRPr="007564D2">
              <w:rPr>
                <w:noProof/>
                <w:webHidden/>
                <w:sz w:val="24"/>
                <w:szCs w:val="24"/>
              </w:rPr>
              <w:fldChar w:fldCharType="separate"/>
            </w:r>
            <w:r w:rsidR="0068124C">
              <w:rPr>
                <w:noProof/>
                <w:webHidden/>
                <w:sz w:val="24"/>
                <w:szCs w:val="24"/>
              </w:rPr>
              <w:t>12</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1" w:history="1">
            <w:r w:rsidR="00E948A1" w:rsidRPr="007564D2">
              <w:rPr>
                <w:rStyle w:val="a4"/>
                <w:noProof/>
                <w:color w:val="auto"/>
                <w:sz w:val="24"/>
                <w:szCs w:val="24"/>
                <w:lang w:eastAsia="ru-RU"/>
              </w:rPr>
              <w:t>Статья 10. Муниципальные выборы</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_Toc177387471 \h </w:instrText>
            </w:r>
            <w:r w:rsidRPr="007564D2">
              <w:rPr>
                <w:noProof/>
                <w:webHidden/>
                <w:sz w:val="24"/>
                <w:szCs w:val="24"/>
              </w:rPr>
            </w:r>
            <w:r w:rsidRPr="007564D2">
              <w:rPr>
                <w:noProof/>
                <w:webHidden/>
                <w:sz w:val="24"/>
                <w:szCs w:val="24"/>
              </w:rPr>
              <w:fldChar w:fldCharType="separate"/>
            </w:r>
            <w:r w:rsidR="0068124C">
              <w:rPr>
                <w:noProof/>
                <w:webHidden/>
                <w:sz w:val="24"/>
                <w:szCs w:val="24"/>
              </w:rPr>
              <w:t>13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2" w:history="1">
            <w:r w:rsidR="00E948A1" w:rsidRPr="007564D2">
              <w:rPr>
                <w:rStyle w:val="a4"/>
                <w:noProof/>
                <w:color w:val="auto"/>
                <w:sz w:val="24"/>
                <w:szCs w:val="24"/>
                <w:lang w:eastAsia="ru-RU"/>
              </w:rPr>
              <w:t xml:space="preserve">Статья 11. Голосование по отзыву </w:t>
            </w:r>
            <w:bookmarkStart w:id="1" w:name="_GoBack"/>
            <w:r w:rsidR="001B2F28">
              <w:rPr>
                <w:rStyle w:val="a4"/>
                <w:noProof/>
                <w:color w:val="auto"/>
                <w:sz w:val="24"/>
                <w:szCs w:val="24"/>
                <w:lang w:eastAsia="ru-RU"/>
              </w:rPr>
              <w:t>Мэр</w:t>
            </w:r>
            <w:bookmarkEnd w:id="1"/>
            <w:r w:rsidR="001B2F28">
              <w:rPr>
                <w:rStyle w:val="a4"/>
                <w:noProof/>
                <w:color w:val="auto"/>
                <w:sz w:val="24"/>
                <w:szCs w:val="24"/>
                <w:lang w:eastAsia="ru-RU"/>
              </w:rPr>
              <w:t>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_Toc177387472 \h </w:instrText>
            </w:r>
            <w:r w:rsidRPr="007564D2">
              <w:rPr>
                <w:noProof/>
                <w:webHidden/>
                <w:sz w:val="24"/>
                <w:szCs w:val="24"/>
              </w:rPr>
            </w:r>
            <w:r w:rsidRPr="007564D2">
              <w:rPr>
                <w:noProof/>
                <w:webHidden/>
                <w:sz w:val="24"/>
                <w:szCs w:val="24"/>
              </w:rPr>
              <w:fldChar w:fldCharType="separate"/>
            </w:r>
            <w:r w:rsidR="0068124C">
              <w:rPr>
                <w:noProof/>
                <w:webHidden/>
                <w:sz w:val="24"/>
                <w:szCs w:val="24"/>
              </w:rPr>
              <w:t>13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3" w:history="1">
            <w:r w:rsidR="00E948A1" w:rsidRPr="007564D2">
              <w:rPr>
                <w:rStyle w:val="a4"/>
                <w:noProof/>
                <w:color w:val="auto"/>
                <w:sz w:val="24"/>
                <w:szCs w:val="24"/>
                <w:lang w:eastAsia="ru-RU"/>
              </w:rPr>
              <w:t xml:space="preserve">Статья 12. Голосование по вопросам изменения границ </w:t>
            </w:r>
            <w:r w:rsidR="00E948A1" w:rsidRPr="007564D2">
              <w:rPr>
                <w:rStyle w:val="a4"/>
                <w:iCs/>
                <w:noProof/>
                <w:color w:val="auto"/>
                <w:sz w:val="24"/>
                <w:szCs w:val="24"/>
              </w:rPr>
              <w:t>Чунского муниципального округа</w:t>
            </w:r>
            <w:r w:rsidR="00E948A1" w:rsidRPr="007564D2">
              <w:rPr>
                <w:rStyle w:val="a4"/>
                <w:noProof/>
                <w:color w:val="auto"/>
                <w:sz w:val="24"/>
                <w:szCs w:val="24"/>
                <w:lang w:eastAsia="ru-RU"/>
              </w:rPr>
              <w:t>, его преобразования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_Toc177387473 \h </w:instrText>
            </w:r>
            <w:r w:rsidRPr="007564D2">
              <w:rPr>
                <w:noProof/>
                <w:webHidden/>
                <w:sz w:val="24"/>
                <w:szCs w:val="24"/>
              </w:rPr>
            </w:r>
            <w:r w:rsidRPr="007564D2">
              <w:rPr>
                <w:noProof/>
                <w:webHidden/>
                <w:sz w:val="24"/>
                <w:szCs w:val="24"/>
              </w:rPr>
              <w:fldChar w:fldCharType="separate"/>
            </w:r>
            <w:r w:rsidR="0068124C">
              <w:rPr>
                <w:noProof/>
                <w:webHidden/>
                <w:sz w:val="24"/>
                <w:szCs w:val="24"/>
              </w:rPr>
              <w:t>14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4" w:history="1">
            <w:r w:rsidR="00E948A1" w:rsidRPr="007564D2">
              <w:rPr>
                <w:rStyle w:val="a4"/>
                <w:noProof/>
                <w:color w:val="auto"/>
                <w:sz w:val="24"/>
                <w:szCs w:val="24"/>
                <w:lang w:eastAsia="ru-RU"/>
              </w:rPr>
              <w:t>Статья 13. Правотворческая инициатива граждан</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_Toc177387474 \h </w:instrText>
            </w:r>
            <w:r w:rsidRPr="007564D2">
              <w:rPr>
                <w:noProof/>
                <w:webHidden/>
                <w:sz w:val="24"/>
                <w:szCs w:val="24"/>
              </w:rPr>
            </w:r>
            <w:r w:rsidRPr="007564D2">
              <w:rPr>
                <w:noProof/>
                <w:webHidden/>
                <w:sz w:val="24"/>
                <w:szCs w:val="24"/>
              </w:rPr>
              <w:fldChar w:fldCharType="separate"/>
            </w:r>
            <w:r w:rsidR="0068124C">
              <w:rPr>
                <w:noProof/>
                <w:webHidden/>
                <w:sz w:val="24"/>
                <w:szCs w:val="24"/>
              </w:rPr>
              <w:t>14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5" w:history="1">
            <w:r w:rsidR="00E948A1" w:rsidRPr="007564D2">
              <w:rPr>
                <w:rStyle w:val="a4"/>
                <w:noProof/>
                <w:color w:val="auto"/>
                <w:sz w:val="24"/>
                <w:szCs w:val="24"/>
                <w:lang w:eastAsia="ru-RU"/>
              </w:rPr>
              <w:t>Статья 14. Инициативные проекты</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_Toc177387475 \h </w:instrText>
            </w:r>
            <w:r w:rsidRPr="007564D2">
              <w:rPr>
                <w:noProof/>
                <w:webHidden/>
                <w:sz w:val="24"/>
                <w:szCs w:val="24"/>
              </w:rPr>
            </w:r>
            <w:r w:rsidRPr="007564D2">
              <w:rPr>
                <w:noProof/>
                <w:webHidden/>
                <w:sz w:val="24"/>
                <w:szCs w:val="24"/>
              </w:rPr>
              <w:fldChar w:fldCharType="separate"/>
            </w:r>
            <w:r w:rsidR="0068124C">
              <w:rPr>
                <w:noProof/>
                <w:webHidden/>
                <w:sz w:val="24"/>
                <w:szCs w:val="24"/>
              </w:rPr>
              <w:t>14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6" w:history="1">
            <w:r w:rsidR="00E948A1" w:rsidRPr="007564D2">
              <w:rPr>
                <w:rStyle w:val="a4"/>
                <w:noProof/>
                <w:color w:val="auto"/>
                <w:sz w:val="24"/>
                <w:szCs w:val="24"/>
                <w:lang w:eastAsia="ru-RU"/>
              </w:rPr>
              <w:t>Статья 15. Территориальное общественное самоуправление</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_Toc177387476 \h </w:instrText>
            </w:r>
            <w:r w:rsidRPr="007564D2">
              <w:rPr>
                <w:noProof/>
                <w:webHidden/>
                <w:sz w:val="24"/>
                <w:szCs w:val="24"/>
              </w:rPr>
            </w:r>
            <w:r w:rsidRPr="007564D2">
              <w:rPr>
                <w:noProof/>
                <w:webHidden/>
                <w:sz w:val="24"/>
                <w:szCs w:val="24"/>
              </w:rPr>
              <w:fldChar w:fldCharType="separate"/>
            </w:r>
            <w:r w:rsidR="0068124C">
              <w:rPr>
                <w:noProof/>
                <w:webHidden/>
                <w:sz w:val="24"/>
                <w:szCs w:val="24"/>
              </w:rPr>
              <w:t>17</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7" w:history="1">
            <w:r w:rsidR="00E948A1" w:rsidRPr="007564D2">
              <w:rPr>
                <w:rStyle w:val="a4"/>
                <w:noProof/>
                <w:color w:val="auto"/>
                <w:sz w:val="24"/>
                <w:szCs w:val="24"/>
                <w:lang w:eastAsia="ru-RU"/>
              </w:rPr>
              <w:t>Статья 16. Порядок организации и осуществления территориального общественного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_Toc177387477 \h </w:instrText>
            </w:r>
            <w:r w:rsidRPr="007564D2">
              <w:rPr>
                <w:noProof/>
                <w:webHidden/>
                <w:sz w:val="24"/>
                <w:szCs w:val="24"/>
              </w:rPr>
            </w:r>
            <w:r w:rsidRPr="007564D2">
              <w:rPr>
                <w:noProof/>
                <w:webHidden/>
                <w:sz w:val="24"/>
                <w:szCs w:val="24"/>
              </w:rPr>
              <w:fldChar w:fldCharType="separate"/>
            </w:r>
            <w:r w:rsidR="0068124C">
              <w:rPr>
                <w:noProof/>
                <w:webHidden/>
                <w:sz w:val="24"/>
                <w:szCs w:val="24"/>
              </w:rPr>
              <w:t>18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8" w:history="1">
            <w:r w:rsidR="00E948A1" w:rsidRPr="007564D2">
              <w:rPr>
                <w:rStyle w:val="a4"/>
                <w:noProof/>
                <w:color w:val="auto"/>
                <w:sz w:val="24"/>
                <w:szCs w:val="24"/>
                <w:lang w:eastAsia="ru-RU"/>
              </w:rPr>
              <w:t>Статья 17. Публичные слушания, общественные обсуждения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_Toc177387478 \h </w:instrText>
            </w:r>
            <w:r w:rsidRPr="007564D2">
              <w:rPr>
                <w:noProof/>
                <w:webHidden/>
                <w:sz w:val="24"/>
                <w:szCs w:val="24"/>
              </w:rPr>
            </w:r>
            <w:r w:rsidRPr="007564D2">
              <w:rPr>
                <w:noProof/>
                <w:webHidden/>
                <w:sz w:val="24"/>
                <w:szCs w:val="24"/>
              </w:rPr>
              <w:fldChar w:fldCharType="separate"/>
            </w:r>
            <w:r w:rsidR="0068124C">
              <w:rPr>
                <w:noProof/>
                <w:webHidden/>
                <w:sz w:val="24"/>
                <w:szCs w:val="24"/>
              </w:rPr>
              <w:t>18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79" w:history="1">
            <w:r w:rsidR="00E948A1" w:rsidRPr="007564D2">
              <w:rPr>
                <w:rStyle w:val="a4"/>
                <w:noProof/>
                <w:color w:val="auto"/>
                <w:sz w:val="24"/>
                <w:szCs w:val="24"/>
                <w:lang w:eastAsia="ru-RU"/>
              </w:rPr>
              <w:t>Статья 18. Собрание и конференция (собрание делегатов) граждан</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_Toc177387479 \h </w:instrText>
            </w:r>
            <w:r w:rsidRPr="007564D2">
              <w:rPr>
                <w:noProof/>
                <w:webHidden/>
                <w:sz w:val="24"/>
                <w:szCs w:val="24"/>
              </w:rPr>
            </w:r>
            <w:r w:rsidRPr="007564D2">
              <w:rPr>
                <w:noProof/>
                <w:webHidden/>
                <w:sz w:val="24"/>
                <w:szCs w:val="24"/>
              </w:rPr>
              <w:fldChar w:fldCharType="separate"/>
            </w:r>
            <w:r w:rsidR="0068124C">
              <w:rPr>
                <w:noProof/>
                <w:webHidden/>
                <w:sz w:val="24"/>
                <w:szCs w:val="24"/>
              </w:rPr>
              <w:t>19</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0" w:history="1">
            <w:r w:rsidR="00E948A1" w:rsidRPr="007564D2">
              <w:rPr>
                <w:rStyle w:val="a4"/>
                <w:noProof/>
                <w:color w:val="auto"/>
                <w:sz w:val="24"/>
                <w:szCs w:val="24"/>
                <w:lang w:eastAsia="ru-RU"/>
              </w:rPr>
              <w:t>Статья 19. Опрос граждан</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_Toc177387480 \h </w:instrText>
            </w:r>
            <w:r w:rsidRPr="007564D2">
              <w:rPr>
                <w:noProof/>
                <w:webHidden/>
                <w:sz w:val="24"/>
                <w:szCs w:val="24"/>
              </w:rPr>
            </w:r>
            <w:r w:rsidRPr="007564D2">
              <w:rPr>
                <w:noProof/>
                <w:webHidden/>
                <w:sz w:val="24"/>
                <w:szCs w:val="24"/>
              </w:rPr>
              <w:fldChar w:fldCharType="separate"/>
            </w:r>
            <w:r w:rsidR="0068124C">
              <w:rPr>
                <w:noProof/>
                <w:webHidden/>
                <w:sz w:val="24"/>
                <w:szCs w:val="24"/>
              </w:rPr>
              <w:t>20</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1" w:history="1">
            <w:r w:rsidR="00E948A1" w:rsidRPr="007564D2">
              <w:rPr>
                <w:rStyle w:val="a4"/>
                <w:noProof/>
                <w:color w:val="auto"/>
                <w:sz w:val="24"/>
                <w:szCs w:val="24"/>
                <w:lang w:eastAsia="ru-RU"/>
              </w:rPr>
              <w:t>Статья 20. Обращения граждан в органы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_Toc177387481 \h </w:instrText>
            </w:r>
            <w:r w:rsidRPr="007564D2">
              <w:rPr>
                <w:noProof/>
                <w:webHidden/>
                <w:sz w:val="24"/>
                <w:szCs w:val="24"/>
              </w:rPr>
            </w:r>
            <w:r w:rsidRPr="007564D2">
              <w:rPr>
                <w:noProof/>
                <w:webHidden/>
                <w:sz w:val="24"/>
                <w:szCs w:val="24"/>
              </w:rPr>
              <w:fldChar w:fldCharType="separate"/>
            </w:r>
            <w:r w:rsidR="0068124C">
              <w:rPr>
                <w:noProof/>
                <w:webHidden/>
                <w:sz w:val="24"/>
                <w:szCs w:val="24"/>
              </w:rPr>
              <w:t>20</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2" w:history="1">
            <w:r w:rsidR="00E948A1" w:rsidRPr="007564D2">
              <w:rPr>
                <w:rStyle w:val="a4"/>
                <w:noProof/>
                <w:color w:val="auto"/>
                <w:sz w:val="24"/>
                <w:szCs w:val="24"/>
              </w:rPr>
              <w:t>Глава 4. Органы местного самоуправления и должностные лица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_Toc177387482 \h </w:instrText>
            </w:r>
            <w:r w:rsidRPr="007564D2">
              <w:rPr>
                <w:noProof/>
                <w:webHidden/>
                <w:sz w:val="24"/>
                <w:szCs w:val="24"/>
              </w:rPr>
            </w:r>
            <w:r w:rsidRPr="007564D2">
              <w:rPr>
                <w:noProof/>
                <w:webHidden/>
                <w:sz w:val="24"/>
                <w:szCs w:val="24"/>
              </w:rPr>
              <w:fldChar w:fldCharType="separate"/>
            </w:r>
            <w:r w:rsidR="0068124C">
              <w:rPr>
                <w:noProof/>
                <w:webHidden/>
                <w:sz w:val="24"/>
                <w:szCs w:val="24"/>
              </w:rPr>
              <w:t>21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3" w:history="1">
            <w:r w:rsidR="00E948A1" w:rsidRPr="007564D2">
              <w:rPr>
                <w:rStyle w:val="a4"/>
                <w:noProof/>
                <w:color w:val="auto"/>
                <w:sz w:val="24"/>
                <w:szCs w:val="24"/>
              </w:rPr>
              <w:t>Статья 21. Органы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_Toc177387483 \h </w:instrText>
            </w:r>
            <w:r w:rsidRPr="007564D2">
              <w:rPr>
                <w:noProof/>
                <w:webHidden/>
                <w:sz w:val="24"/>
                <w:szCs w:val="24"/>
              </w:rPr>
            </w:r>
            <w:r w:rsidRPr="007564D2">
              <w:rPr>
                <w:noProof/>
                <w:webHidden/>
                <w:sz w:val="24"/>
                <w:szCs w:val="24"/>
              </w:rPr>
              <w:fldChar w:fldCharType="separate"/>
            </w:r>
            <w:r w:rsidR="0068124C">
              <w:rPr>
                <w:noProof/>
                <w:webHidden/>
                <w:sz w:val="24"/>
                <w:szCs w:val="24"/>
              </w:rPr>
              <w:t>21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4" w:history="1">
            <w:r w:rsidR="00E948A1" w:rsidRPr="007564D2">
              <w:rPr>
                <w:rStyle w:val="a4"/>
                <w:noProof/>
                <w:color w:val="auto"/>
                <w:sz w:val="24"/>
                <w:szCs w:val="24"/>
              </w:rPr>
              <w:t>Статья 22. Дума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_Toc177387484 \h </w:instrText>
            </w:r>
            <w:r w:rsidRPr="007564D2">
              <w:rPr>
                <w:noProof/>
                <w:webHidden/>
                <w:sz w:val="24"/>
                <w:szCs w:val="24"/>
              </w:rPr>
            </w:r>
            <w:r w:rsidRPr="007564D2">
              <w:rPr>
                <w:noProof/>
                <w:webHidden/>
                <w:sz w:val="24"/>
                <w:szCs w:val="24"/>
              </w:rPr>
              <w:fldChar w:fldCharType="separate"/>
            </w:r>
            <w:r w:rsidR="0068124C">
              <w:rPr>
                <w:noProof/>
                <w:webHidden/>
                <w:sz w:val="24"/>
                <w:szCs w:val="24"/>
              </w:rPr>
              <w:t>21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5" w:history="1">
            <w:r w:rsidR="00E948A1" w:rsidRPr="007564D2">
              <w:rPr>
                <w:rStyle w:val="a4"/>
                <w:noProof/>
                <w:color w:val="auto"/>
                <w:sz w:val="24"/>
                <w:szCs w:val="24"/>
              </w:rPr>
              <w:t>Статья 23. Компетенция Думы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_Toc177387485 \h </w:instrText>
            </w:r>
            <w:r w:rsidRPr="007564D2">
              <w:rPr>
                <w:noProof/>
                <w:webHidden/>
                <w:sz w:val="24"/>
                <w:szCs w:val="24"/>
              </w:rPr>
            </w:r>
            <w:r w:rsidRPr="007564D2">
              <w:rPr>
                <w:noProof/>
                <w:webHidden/>
                <w:sz w:val="24"/>
                <w:szCs w:val="24"/>
              </w:rPr>
              <w:fldChar w:fldCharType="separate"/>
            </w:r>
            <w:r w:rsidR="0068124C">
              <w:rPr>
                <w:noProof/>
                <w:webHidden/>
                <w:sz w:val="24"/>
                <w:szCs w:val="24"/>
              </w:rPr>
              <w:t>22</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6" w:history="1">
            <w:r w:rsidR="00E948A1" w:rsidRPr="007564D2">
              <w:rPr>
                <w:rStyle w:val="a4"/>
                <w:noProof/>
                <w:color w:val="auto"/>
                <w:sz w:val="24"/>
                <w:szCs w:val="24"/>
              </w:rPr>
              <w:t>Статья 24. Организация деятельности Думы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_Toc177387486 \h </w:instrText>
            </w:r>
            <w:r w:rsidRPr="007564D2">
              <w:rPr>
                <w:noProof/>
                <w:webHidden/>
                <w:sz w:val="24"/>
                <w:szCs w:val="24"/>
              </w:rPr>
            </w:r>
            <w:r w:rsidRPr="007564D2">
              <w:rPr>
                <w:noProof/>
                <w:webHidden/>
                <w:sz w:val="24"/>
                <w:szCs w:val="24"/>
              </w:rPr>
              <w:fldChar w:fldCharType="separate"/>
            </w:r>
            <w:r w:rsidR="0068124C">
              <w:rPr>
                <w:noProof/>
                <w:webHidden/>
                <w:sz w:val="24"/>
                <w:szCs w:val="24"/>
              </w:rPr>
              <w:t>23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7" w:history="1">
            <w:r w:rsidR="00E948A1" w:rsidRPr="007564D2">
              <w:rPr>
                <w:rStyle w:val="a4"/>
                <w:noProof/>
                <w:color w:val="auto"/>
                <w:sz w:val="24"/>
                <w:szCs w:val="24"/>
                <w:lang w:eastAsia="ru-RU"/>
              </w:rPr>
              <w:t xml:space="preserve">Статья 25. Фракции в </w:t>
            </w:r>
            <w:r w:rsidR="00E948A1" w:rsidRPr="007564D2">
              <w:rPr>
                <w:rStyle w:val="a4"/>
                <w:noProof/>
                <w:color w:val="auto"/>
                <w:sz w:val="24"/>
                <w:szCs w:val="24"/>
              </w:rPr>
              <w:t>Думе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_Toc177387487 \h </w:instrText>
            </w:r>
            <w:r w:rsidRPr="007564D2">
              <w:rPr>
                <w:noProof/>
                <w:webHidden/>
                <w:sz w:val="24"/>
                <w:szCs w:val="24"/>
              </w:rPr>
            </w:r>
            <w:r w:rsidRPr="007564D2">
              <w:rPr>
                <w:noProof/>
                <w:webHidden/>
                <w:sz w:val="24"/>
                <w:szCs w:val="24"/>
              </w:rPr>
              <w:fldChar w:fldCharType="separate"/>
            </w:r>
            <w:r w:rsidR="0068124C">
              <w:rPr>
                <w:noProof/>
                <w:webHidden/>
                <w:sz w:val="24"/>
                <w:szCs w:val="24"/>
              </w:rPr>
              <w:t>23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8" w:history="1">
            <w:r w:rsidR="00E948A1" w:rsidRPr="007564D2">
              <w:rPr>
                <w:rStyle w:val="a4"/>
                <w:noProof/>
                <w:color w:val="auto"/>
                <w:sz w:val="24"/>
                <w:szCs w:val="24"/>
              </w:rPr>
              <w:t>Статья 26. Постоянные и иные комиссии Думы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_Toc177387488 \h </w:instrText>
            </w:r>
            <w:r w:rsidRPr="007564D2">
              <w:rPr>
                <w:noProof/>
                <w:webHidden/>
                <w:sz w:val="24"/>
                <w:szCs w:val="24"/>
              </w:rPr>
            </w:r>
            <w:r w:rsidRPr="007564D2">
              <w:rPr>
                <w:noProof/>
                <w:webHidden/>
                <w:sz w:val="24"/>
                <w:szCs w:val="24"/>
              </w:rPr>
              <w:fldChar w:fldCharType="separate"/>
            </w:r>
            <w:r w:rsidR="0068124C">
              <w:rPr>
                <w:noProof/>
                <w:webHidden/>
                <w:sz w:val="24"/>
                <w:szCs w:val="24"/>
              </w:rPr>
              <w:t>23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89" w:history="1">
            <w:r w:rsidR="00E948A1" w:rsidRPr="007564D2">
              <w:rPr>
                <w:rStyle w:val="a4"/>
                <w:noProof/>
                <w:color w:val="auto"/>
                <w:sz w:val="24"/>
                <w:szCs w:val="24"/>
              </w:rPr>
              <w:t>Статья 27. Основания прекращения полномочий Думы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_Toc177387489 \h </w:instrText>
            </w:r>
            <w:r w:rsidRPr="007564D2">
              <w:rPr>
                <w:noProof/>
                <w:webHidden/>
                <w:sz w:val="24"/>
                <w:szCs w:val="24"/>
              </w:rPr>
            </w:r>
            <w:r w:rsidRPr="007564D2">
              <w:rPr>
                <w:noProof/>
                <w:webHidden/>
                <w:sz w:val="24"/>
                <w:szCs w:val="24"/>
              </w:rPr>
              <w:fldChar w:fldCharType="separate"/>
            </w:r>
            <w:r w:rsidR="0068124C">
              <w:rPr>
                <w:noProof/>
                <w:webHidden/>
                <w:sz w:val="24"/>
                <w:szCs w:val="24"/>
              </w:rPr>
              <w:t>24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0" w:history="1">
            <w:r w:rsidR="00E948A1" w:rsidRPr="007564D2">
              <w:rPr>
                <w:rStyle w:val="a4"/>
                <w:noProof/>
                <w:color w:val="auto"/>
                <w:sz w:val="24"/>
                <w:szCs w:val="24"/>
                <w:lang w:eastAsia="ru-RU"/>
              </w:rPr>
              <w:t xml:space="preserve">Статья 28. Статус депутата </w:t>
            </w:r>
            <w:r w:rsidR="00E948A1" w:rsidRPr="007564D2">
              <w:rPr>
                <w:rStyle w:val="a4"/>
                <w:noProof/>
                <w:color w:val="auto"/>
                <w:sz w:val="24"/>
                <w:szCs w:val="24"/>
              </w:rPr>
              <w:t>Думы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_Toc177387490 \h </w:instrText>
            </w:r>
            <w:r w:rsidRPr="007564D2">
              <w:rPr>
                <w:noProof/>
                <w:webHidden/>
                <w:sz w:val="24"/>
                <w:szCs w:val="24"/>
              </w:rPr>
            </w:r>
            <w:r w:rsidRPr="007564D2">
              <w:rPr>
                <w:noProof/>
                <w:webHidden/>
                <w:sz w:val="24"/>
                <w:szCs w:val="24"/>
              </w:rPr>
              <w:fldChar w:fldCharType="separate"/>
            </w:r>
            <w:r w:rsidR="0068124C">
              <w:rPr>
                <w:noProof/>
                <w:webHidden/>
                <w:sz w:val="24"/>
                <w:szCs w:val="24"/>
              </w:rPr>
              <w:t>24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1" w:history="1">
            <w:r w:rsidR="00E948A1" w:rsidRPr="007564D2">
              <w:rPr>
                <w:rStyle w:val="a4"/>
                <w:noProof/>
                <w:color w:val="auto"/>
                <w:sz w:val="24"/>
                <w:szCs w:val="24"/>
                <w:lang w:eastAsia="ru-RU"/>
              </w:rPr>
              <w:t xml:space="preserve">Статья 29. Досрочное прекращение полномочий депутата </w:t>
            </w:r>
            <w:r w:rsidR="00E948A1" w:rsidRPr="007564D2">
              <w:rPr>
                <w:rStyle w:val="a4"/>
                <w:noProof/>
                <w:color w:val="auto"/>
                <w:sz w:val="24"/>
                <w:szCs w:val="24"/>
              </w:rPr>
              <w:t>Думы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_Toc177387491 \h </w:instrText>
            </w:r>
            <w:r w:rsidRPr="007564D2">
              <w:rPr>
                <w:noProof/>
                <w:webHidden/>
                <w:sz w:val="24"/>
                <w:szCs w:val="24"/>
              </w:rPr>
            </w:r>
            <w:r w:rsidRPr="007564D2">
              <w:rPr>
                <w:noProof/>
                <w:webHidden/>
                <w:sz w:val="24"/>
                <w:szCs w:val="24"/>
              </w:rPr>
              <w:fldChar w:fldCharType="separate"/>
            </w:r>
            <w:r w:rsidR="0068124C">
              <w:rPr>
                <w:noProof/>
                <w:webHidden/>
                <w:sz w:val="24"/>
                <w:szCs w:val="24"/>
              </w:rPr>
              <w:t>27</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2" w:history="1">
            <w:r w:rsidR="00E948A1" w:rsidRPr="007564D2">
              <w:rPr>
                <w:rStyle w:val="a4"/>
                <w:noProof/>
                <w:color w:val="auto"/>
                <w:sz w:val="24"/>
                <w:szCs w:val="24"/>
                <w:lang w:eastAsia="ru-RU"/>
              </w:rPr>
              <w:t xml:space="preserve">Статья 30. </w:t>
            </w:r>
            <w:r w:rsidR="001B2F28">
              <w:rPr>
                <w:rStyle w:val="a4"/>
                <w:noProof/>
                <w:color w:val="auto"/>
                <w:sz w:val="24"/>
                <w:szCs w:val="24"/>
                <w:lang w:eastAsia="ru-RU"/>
              </w:rPr>
              <w:t>Мэр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_Toc177387492 \h </w:instrText>
            </w:r>
            <w:r w:rsidRPr="007564D2">
              <w:rPr>
                <w:noProof/>
                <w:webHidden/>
                <w:sz w:val="24"/>
                <w:szCs w:val="24"/>
              </w:rPr>
            </w:r>
            <w:r w:rsidRPr="007564D2">
              <w:rPr>
                <w:noProof/>
                <w:webHidden/>
                <w:sz w:val="24"/>
                <w:szCs w:val="24"/>
              </w:rPr>
              <w:fldChar w:fldCharType="separate"/>
            </w:r>
            <w:r w:rsidR="0068124C">
              <w:rPr>
                <w:noProof/>
                <w:webHidden/>
                <w:sz w:val="24"/>
                <w:szCs w:val="24"/>
              </w:rPr>
              <w:t>28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3" w:history="1">
            <w:r w:rsidR="00E948A1" w:rsidRPr="007564D2">
              <w:rPr>
                <w:rStyle w:val="a4"/>
                <w:noProof/>
                <w:color w:val="auto"/>
                <w:sz w:val="24"/>
                <w:szCs w:val="24"/>
                <w:lang w:eastAsia="ru-RU"/>
              </w:rPr>
              <w:t xml:space="preserve">Статья 31. Вступление в должность </w:t>
            </w:r>
            <w:r w:rsidR="001B2F28">
              <w:rPr>
                <w:rStyle w:val="a4"/>
                <w:noProof/>
                <w:color w:val="auto"/>
                <w:sz w:val="24"/>
                <w:szCs w:val="24"/>
                <w:lang w:eastAsia="ru-RU"/>
              </w:rPr>
              <w:t>Мэра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_Toc177387493 \h </w:instrText>
            </w:r>
            <w:r w:rsidRPr="007564D2">
              <w:rPr>
                <w:noProof/>
                <w:webHidden/>
                <w:sz w:val="24"/>
                <w:szCs w:val="24"/>
              </w:rPr>
            </w:r>
            <w:r w:rsidRPr="007564D2">
              <w:rPr>
                <w:noProof/>
                <w:webHidden/>
                <w:sz w:val="24"/>
                <w:szCs w:val="24"/>
              </w:rPr>
              <w:fldChar w:fldCharType="separate"/>
            </w:r>
            <w:r w:rsidR="0068124C">
              <w:rPr>
                <w:noProof/>
                <w:webHidden/>
                <w:sz w:val="24"/>
                <w:szCs w:val="24"/>
              </w:rPr>
              <w:t>29</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4" w:history="1">
            <w:r w:rsidR="00E948A1" w:rsidRPr="007564D2">
              <w:rPr>
                <w:rStyle w:val="a4"/>
                <w:noProof/>
                <w:color w:val="auto"/>
                <w:sz w:val="24"/>
                <w:szCs w:val="24"/>
                <w:lang w:eastAsia="ru-RU"/>
              </w:rPr>
              <w:t xml:space="preserve">Статья 32. Статус </w:t>
            </w:r>
            <w:r w:rsidR="001B2F28">
              <w:rPr>
                <w:rStyle w:val="a4"/>
                <w:noProof/>
                <w:color w:val="auto"/>
                <w:sz w:val="24"/>
                <w:szCs w:val="24"/>
                <w:lang w:eastAsia="ru-RU"/>
              </w:rPr>
              <w:t>Мэра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_Toc177387494 \h </w:instrText>
            </w:r>
            <w:r w:rsidRPr="007564D2">
              <w:rPr>
                <w:noProof/>
                <w:webHidden/>
                <w:sz w:val="24"/>
                <w:szCs w:val="24"/>
              </w:rPr>
            </w:r>
            <w:r w:rsidRPr="007564D2">
              <w:rPr>
                <w:noProof/>
                <w:webHidden/>
                <w:sz w:val="24"/>
                <w:szCs w:val="24"/>
              </w:rPr>
              <w:fldChar w:fldCharType="separate"/>
            </w:r>
            <w:r w:rsidR="0068124C">
              <w:rPr>
                <w:noProof/>
                <w:webHidden/>
                <w:sz w:val="24"/>
                <w:szCs w:val="24"/>
              </w:rPr>
              <w:t>29</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5" w:history="1">
            <w:r w:rsidR="00E948A1" w:rsidRPr="007564D2">
              <w:rPr>
                <w:rStyle w:val="a4"/>
                <w:noProof/>
                <w:color w:val="auto"/>
                <w:sz w:val="24"/>
                <w:szCs w:val="24"/>
                <w:lang w:eastAsia="ru-RU"/>
              </w:rPr>
              <w:t xml:space="preserve">Статья 33. Полномочия </w:t>
            </w:r>
            <w:r w:rsidR="001B2F28">
              <w:rPr>
                <w:rStyle w:val="a4"/>
                <w:noProof/>
                <w:color w:val="auto"/>
                <w:sz w:val="24"/>
                <w:szCs w:val="24"/>
                <w:lang w:eastAsia="ru-RU"/>
              </w:rPr>
              <w:t>Мэра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_Toc177387495 \h </w:instrText>
            </w:r>
            <w:r w:rsidRPr="007564D2">
              <w:rPr>
                <w:noProof/>
                <w:webHidden/>
                <w:sz w:val="24"/>
                <w:szCs w:val="24"/>
              </w:rPr>
            </w:r>
            <w:r w:rsidRPr="007564D2">
              <w:rPr>
                <w:noProof/>
                <w:webHidden/>
                <w:sz w:val="24"/>
                <w:szCs w:val="24"/>
              </w:rPr>
              <w:fldChar w:fldCharType="separate"/>
            </w:r>
            <w:r w:rsidR="0068124C">
              <w:rPr>
                <w:noProof/>
                <w:webHidden/>
                <w:sz w:val="24"/>
                <w:szCs w:val="24"/>
              </w:rPr>
              <w:t>31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6" w:history="1">
            <w:r w:rsidR="00E948A1" w:rsidRPr="007564D2">
              <w:rPr>
                <w:rStyle w:val="a4"/>
                <w:noProof/>
                <w:color w:val="auto"/>
                <w:sz w:val="24"/>
                <w:szCs w:val="24"/>
                <w:lang w:eastAsia="ru-RU"/>
              </w:rPr>
              <w:t xml:space="preserve">Статья 34. Временное исполнение полномочий </w:t>
            </w:r>
            <w:r w:rsidR="001B2F28">
              <w:rPr>
                <w:rStyle w:val="a4"/>
                <w:noProof/>
                <w:color w:val="auto"/>
                <w:sz w:val="24"/>
                <w:szCs w:val="24"/>
                <w:lang w:eastAsia="ru-RU"/>
              </w:rPr>
              <w:t>Мэра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_Toc177387496 \h </w:instrText>
            </w:r>
            <w:r w:rsidRPr="007564D2">
              <w:rPr>
                <w:noProof/>
                <w:webHidden/>
                <w:sz w:val="24"/>
                <w:szCs w:val="24"/>
              </w:rPr>
            </w:r>
            <w:r w:rsidRPr="007564D2">
              <w:rPr>
                <w:noProof/>
                <w:webHidden/>
                <w:sz w:val="24"/>
                <w:szCs w:val="24"/>
              </w:rPr>
              <w:fldChar w:fldCharType="separate"/>
            </w:r>
            <w:r w:rsidR="0068124C">
              <w:rPr>
                <w:noProof/>
                <w:webHidden/>
                <w:sz w:val="24"/>
                <w:szCs w:val="24"/>
              </w:rPr>
              <w:t>33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7" w:history="1">
            <w:r w:rsidR="00E948A1" w:rsidRPr="007564D2">
              <w:rPr>
                <w:rStyle w:val="a4"/>
                <w:noProof/>
                <w:color w:val="auto"/>
                <w:sz w:val="24"/>
                <w:szCs w:val="24"/>
                <w:lang w:eastAsia="ru-RU"/>
              </w:rPr>
              <w:t xml:space="preserve">Статья 35. Досрочное прекращение полномочий </w:t>
            </w:r>
            <w:r w:rsidR="001B2F28">
              <w:rPr>
                <w:rStyle w:val="a4"/>
                <w:noProof/>
                <w:color w:val="auto"/>
                <w:sz w:val="24"/>
                <w:szCs w:val="24"/>
                <w:lang w:eastAsia="ru-RU"/>
              </w:rPr>
              <w:t>Мэра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_Toc177387497 \h </w:instrText>
            </w:r>
            <w:r w:rsidRPr="007564D2">
              <w:rPr>
                <w:noProof/>
                <w:webHidden/>
                <w:sz w:val="24"/>
                <w:szCs w:val="24"/>
              </w:rPr>
            </w:r>
            <w:r w:rsidRPr="007564D2">
              <w:rPr>
                <w:noProof/>
                <w:webHidden/>
                <w:sz w:val="24"/>
                <w:szCs w:val="24"/>
              </w:rPr>
              <w:fldChar w:fldCharType="separate"/>
            </w:r>
            <w:r w:rsidR="0068124C">
              <w:rPr>
                <w:noProof/>
                <w:webHidden/>
                <w:sz w:val="24"/>
                <w:szCs w:val="24"/>
              </w:rPr>
              <w:t>33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8" w:history="1">
            <w:r w:rsidR="00E948A1" w:rsidRPr="007564D2">
              <w:rPr>
                <w:rStyle w:val="a4"/>
                <w:noProof/>
                <w:color w:val="auto"/>
                <w:sz w:val="24"/>
                <w:szCs w:val="24"/>
              </w:rPr>
              <w:t xml:space="preserve">Статья 36. Заместители </w:t>
            </w:r>
            <w:r w:rsidR="001B2F28">
              <w:rPr>
                <w:rStyle w:val="a4"/>
                <w:noProof/>
                <w:color w:val="auto"/>
                <w:sz w:val="24"/>
                <w:szCs w:val="24"/>
              </w:rPr>
              <w:t>Мэра округа</w:t>
            </w:r>
            <w:r w:rsidR="00E948A1" w:rsidRPr="007564D2">
              <w:rPr>
                <w:rStyle w:val="a4"/>
                <w:noProof/>
                <w:color w:val="auto"/>
                <w:sz w:val="24"/>
                <w:szCs w:val="24"/>
              </w:rPr>
              <w:t>, руководитель аппарата Администрации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_Toc177387498 \h </w:instrText>
            </w:r>
            <w:r w:rsidRPr="007564D2">
              <w:rPr>
                <w:noProof/>
                <w:webHidden/>
                <w:sz w:val="24"/>
                <w:szCs w:val="24"/>
              </w:rPr>
            </w:r>
            <w:r w:rsidRPr="007564D2">
              <w:rPr>
                <w:noProof/>
                <w:webHidden/>
                <w:sz w:val="24"/>
                <w:szCs w:val="24"/>
              </w:rPr>
              <w:fldChar w:fldCharType="separate"/>
            </w:r>
            <w:r w:rsidR="0068124C">
              <w:rPr>
                <w:noProof/>
                <w:webHidden/>
                <w:sz w:val="24"/>
                <w:szCs w:val="24"/>
              </w:rPr>
              <w:t>34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499" w:history="1">
            <w:r w:rsidR="00E948A1" w:rsidRPr="007564D2">
              <w:rPr>
                <w:rStyle w:val="a4"/>
                <w:noProof/>
                <w:color w:val="auto"/>
                <w:sz w:val="24"/>
                <w:szCs w:val="24"/>
                <w:lang w:eastAsia="ru-RU"/>
              </w:rPr>
              <w:t>Статья 37. Администрация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_Toc177387499 \h </w:instrText>
            </w:r>
            <w:r w:rsidRPr="007564D2">
              <w:rPr>
                <w:noProof/>
                <w:webHidden/>
                <w:sz w:val="24"/>
                <w:szCs w:val="24"/>
              </w:rPr>
            </w:r>
            <w:r w:rsidRPr="007564D2">
              <w:rPr>
                <w:noProof/>
                <w:webHidden/>
                <w:sz w:val="24"/>
                <w:szCs w:val="24"/>
              </w:rPr>
              <w:fldChar w:fldCharType="separate"/>
            </w:r>
            <w:r w:rsidR="0068124C">
              <w:rPr>
                <w:noProof/>
                <w:webHidden/>
                <w:sz w:val="24"/>
                <w:szCs w:val="24"/>
              </w:rPr>
              <w:t>34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0" w:history="1">
            <w:r w:rsidR="00E948A1" w:rsidRPr="007564D2">
              <w:rPr>
                <w:rStyle w:val="a4"/>
                <w:noProof/>
                <w:color w:val="auto"/>
                <w:sz w:val="24"/>
                <w:szCs w:val="24"/>
                <w:lang w:eastAsia="ru-RU"/>
              </w:rPr>
              <w:t>Статья 38. Контрольно-счетная палата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_Toc177387500 \h </w:instrText>
            </w:r>
            <w:r w:rsidRPr="007564D2">
              <w:rPr>
                <w:noProof/>
                <w:webHidden/>
                <w:sz w:val="24"/>
                <w:szCs w:val="24"/>
              </w:rPr>
            </w:r>
            <w:r w:rsidRPr="007564D2">
              <w:rPr>
                <w:noProof/>
                <w:webHidden/>
                <w:sz w:val="24"/>
                <w:szCs w:val="24"/>
              </w:rPr>
              <w:fldChar w:fldCharType="separate"/>
            </w:r>
            <w:r w:rsidR="0068124C">
              <w:rPr>
                <w:noProof/>
                <w:webHidden/>
                <w:sz w:val="24"/>
                <w:szCs w:val="24"/>
              </w:rPr>
              <w:t>36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1" w:history="1">
            <w:r w:rsidR="00E948A1" w:rsidRPr="007564D2">
              <w:rPr>
                <w:rStyle w:val="a4"/>
                <w:noProof/>
                <w:color w:val="auto"/>
                <w:sz w:val="24"/>
                <w:szCs w:val="24"/>
                <w:lang w:eastAsia="ru-RU"/>
              </w:rPr>
              <w:t>Статья 39. Органы местного самоуправления как юридические лица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_Toc177387501 \h </w:instrText>
            </w:r>
            <w:r w:rsidRPr="007564D2">
              <w:rPr>
                <w:noProof/>
                <w:webHidden/>
                <w:sz w:val="24"/>
                <w:szCs w:val="24"/>
              </w:rPr>
            </w:r>
            <w:r w:rsidRPr="007564D2">
              <w:rPr>
                <w:noProof/>
                <w:webHidden/>
                <w:sz w:val="24"/>
                <w:szCs w:val="24"/>
              </w:rPr>
              <w:fldChar w:fldCharType="separate"/>
            </w:r>
            <w:r w:rsidR="0068124C">
              <w:rPr>
                <w:noProof/>
                <w:webHidden/>
                <w:sz w:val="24"/>
                <w:szCs w:val="24"/>
              </w:rPr>
              <w:t>36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2" w:history="1">
            <w:r w:rsidR="00E948A1" w:rsidRPr="007564D2">
              <w:rPr>
                <w:rStyle w:val="a4"/>
                <w:noProof/>
                <w:color w:val="auto"/>
                <w:sz w:val="24"/>
                <w:szCs w:val="24"/>
                <w:lang w:eastAsia="ru-RU"/>
              </w:rPr>
              <w:t>Статья 40. Муниципальная служба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_Toc177387502 \h </w:instrText>
            </w:r>
            <w:r w:rsidRPr="007564D2">
              <w:rPr>
                <w:noProof/>
                <w:webHidden/>
                <w:sz w:val="24"/>
                <w:szCs w:val="24"/>
              </w:rPr>
            </w:r>
            <w:r w:rsidRPr="007564D2">
              <w:rPr>
                <w:noProof/>
                <w:webHidden/>
                <w:sz w:val="24"/>
                <w:szCs w:val="24"/>
              </w:rPr>
              <w:fldChar w:fldCharType="separate"/>
            </w:r>
            <w:r w:rsidR="0068124C">
              <w:rPr>
                <w:noProof/>
                <w:webHidden/>
                <w:sz w:val="24"/>
                <w:szCs w:val="24"/>
              </w:rPr>
              <w:t>36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3" w:history="1">
            <w:r w:rsidR="00E948A1" w:rsidRPr="007564D2">
              <w:rPr>
                <w:rStyle w:val="a4"/>
                <w:noProof/>
                <w:color w:val="auto"/>
                <w:sz w:val="24"/>
                <w:szCs w:val="24"/>
              </w:rPr>
              <w:t>Глава 5. Муниципальные правовые акты</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_Toc177387503 \h </w:instrText>
            </w:r>
            <w:r w:rsidRPr="007564D2">
              <w:rPr>
                <w:noProof/>
                <w:webHidden/>
                <w:sz w:val="24"/>
                <w:szCs w:val="24"/>
              </w:rPr>
            </w:r>
            <w:r w:rsidRPr="007564D2">
              <w:rPr>
                <w:noProof/>
                <w:webHidden/>
                <w:sz w:val="24"/>
                <w:szCs w:val="24"/>
              </w:rPr>
              <w:fldChar w:fldCharType="separate"/>
            </w:r>
            <w:r w:rsidR="0068124C">
              <w:rPr>
                <w:noProof/>
                <w:webHidden/>
                <w:sz w:val="24"/>
                <w:szCs w:val="24"/>
              </w:rPr>
              <w:t>37</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4" w:history="1">
            <w:r w:rsidR="00E948A1" w:rsidRPr="007564D2">
              <w:rPr>
                <w:rStyle w:val="a4"/>
                <w:noProof/>
                <w:color w:val="auto"/>
                <w:sz w:val="24"/>
                <w:szCs w:val="24"/>
                <w:lang w:eastAsia="ru-RU"/>
              </w:rPr>
              <w:t>Статья 41. Система муниципальных правовых актов</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_Toc177387504 \h </w:instrText>
            </w:r>
            <w:r w:rsidRPr="007564D2">
              <w:rPr>
                <w:noProof/>
                <w:webHidden/>
                <w:sz w:val="24"/>
                <w:szCs w:val="24"/>
              </w:rPr>
            </w:r>
            <w:r w:rsidRPr="007564D2">
              <w:rPr>
                <w:noProof/>
                <w:webHidden/>
                <w:sz w:val="24"/>
                <w:szCs w:val="24"/>
              </w:rPr>
              <w:fldChar w:fldCharType="separate"/>
            </w:r>
            <w:r w:rsidR="0068124C">
              <w:rPr>
                <w:noProof/>
                <w:webHidden/>
                <w:sz w:val="24"/>
                <w:szCs w:val="24"/>
              </w:rPr>
              <w:t>37</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5" w:history="1">
            <w:r w:rsidR="00E948A1" w:rsidRPr="007564D2">
              <w:rPr>
                <w:rStyle w:val="a4"/>
                <w:noProof/>
                <w:color w:val="auto"/>
                <w:sz w:val="24"/>
                <w:szCs w:val="24"/>
                <w:lang w:eastAsia="ru-RU"/>
              </w:rPr>
              <w:t>Статья 42. Внесение изменений и дополнений в настоящий Устав</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_Toc177387505 \h </w:instrText>
            </w:r>
            <w:r w:rsidRPr="007564D2">
              <w:rPr>
                <w:noProof/>
                <w:webHidden/>
                <w:sz w:val="24"/>
                <w:szCs w:val="24"/>
              </w:rPr>
            </w:r>
            <w:r w:rsidRPr="007564D2">
              <w:rPr>
                <w:noProof/>
                <w:webHidden/>
                <w:sz w:val="24"/>
                <w:szCs w:val="24"/>
              </w:rPr>
              <w:fldChar w:fldCharType="separate"/>
            </w:r>
            <w:r w:rsidR="0068124C">
              <w:rPr>
                <w:noProof/>
                <w:webHidden/>
                <w:sz w:val="24"/>
                <w:szCs w:val="24"/>
              </w:rPr>
              <w:t>37</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6" w:history="1">
            <w:r w:rsidR="00E948A1" w:rsidRPr="007564D2">
              <w:rPr>
                <w:rStyle w:val="a4"/>
                <w:noProof/>
                <w:color w:val="auto"/>
                <w:sz w:val="24"/>
                <w:szCs w:val="24"/>
                <w:lang w:eastAsia="ru-RU"/>
              </w:rPr>
              <w:t>Статья 43. Решения, принятые путем прямого волеизъявления граждан</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_Toc177387506 \h </w:instrText>
            </w:r>
            <w:r w:rsidRPr="007564D2">
              <w:rPr>
                <w:noProof/>
                <w:webHidden/>
                <w:sz w:val="24"/>
                <w:szCs w:val="24"/>
              </w:rPr>
            </w:r>
            <w:r w:rsidRPr="007564D2">
              <w:rPr>
                <w:noProof/>
                <w:webHidden/>
                <w:sz w:val="24"/>
                <w:szCs w:val="24"/>
              </w:rPr>
              <w:fldChar w:fldCharType="separate"/>
            </w:r>
            <w:r w:rsidR="0068124C">
              <w:rPr>
                <w:noProof/>
                <w:webHidden/>
                <w:sz w:val="24"/>
                <w:szCs w:val="24"/>
              </w:rPr>
              <w:t>38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7" w:history="1">
            <w:r w:rsidR="00E948A1" w:rsidRPr="007564D2">
              <w:rPr>
                <w:rStyle w:val="a4"/>
                <w:noProof/>
                <w:color w:val="auto"/>
                <w:sz w:val="24"/>
                <w:szCs w:val="24"/>
                <w:lang w:eastAsia="ru-RU"/>
              </w:rPr>
              <w:t>Статья 44. Подготовка муниципальных правовых актов</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_Toc177387507 \h </w:instrText>
            </w:r>
            <w:r w:rsidRPr="007564D2">
              <w:rPr>
                <w:noProof/>
                <w:webHidden/>
                <w:sz w:val="24"/>
                <w:szCs w:val="24"/>
              </w:rPr>
            </w:r>
            <w:r w:rsidRPr="007564D2">
              <w:rPr>
                <w:noProof/>
                <w:webHidden/>
                <w:sz w:val="24"/>
                <w:szCs w:val="24"/>
              </w:rPr>
              <w:fldChar w:fldCharType="separate"/>
            </w:r>
            <w:r w:rsidR="0068124C">
              <w:rPr>
                <w:noProof/>
                <w:webHidden/>
                <w:sz w:val="24"/>
                <w:szCs w:val="24"/>
              </w:rPr>
              <w:t>38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8" w:history="1">
            <w:r w:rsidR="00E948A1" w:rsidRPr="007564D2">
              <w:rPr>
                <w:rStyle w:val="a4"/>
                <w:noProof/>
                <w:color w:val="auto"/>
                <w:sz w:val="24"/>
                <w:szCs w:val="24"/>
                <w:lang w:eastAsia="ru-RU"/>
              </w:rPr>
              <w:t>Статья 45. Порядок принятия и вступления в силу муниципальных правовых актов</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_Toc177387508 \h </w:instrText>
            </w:r>
            <w:r w:rsidRPr="007564D2">
              <w:rPr>
                <w:noProof/>
                <w:webHidden/>
                <w:sz w:val="24"/>
                <w:szCs w:val="24"/>
              </w:rPr>
            </w:r>
            <w:r w:rsidRPr="007564D2">
              <w:rPr>
                <w:noProof/>
                <w:webHidden/>
                <w:sz w:val="24"/>
                <w:szCs w:val="24"/>
              </w:rPr>
              <w:fldChar w:fldCharType="separate"/>
            </w:r>
            <w:r w:rsidR="0068124C">
              <w:rPr>
                <w:noProof/>
                <w:webHidden/>
                <w:sz w:val="24"/>
                <w:szCs w:val="24"/>
              </w:rPr>
              <w:t>39</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09" w:history="1">
            <w:r w:rsidR="00E948A1" w:rsidRPr="007564D2">
              <w:rPr>
                <w:rStyle w:val="a4"/>
                <w:noProof/>
                <w:color w:val="auto"/>
                <w:sz w:val="24"/>
                <w:szCs w:val="24"/>
                <w:lang w:eastAsia="ru-RU"/>
              </w:rPr>
              <w:t>Статья 46. Отмена муниципальных правовых актов, приостановление их действия, признание утратившими силу</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_Toc177387509 \h </w:instrText>
            </w:r>
            <w:r w:rsidRPr="007564D2">
              <w:rPr>
                <w:noProof/>
                <w:webHidden/>
                <w:sz w:val="24"/>
                <w:szCs w:val="24"/>
              </w:rPr>
            </w:r>
            <w:r w:rsidRPr="007564D2">
              <w:rPr>
                <w:noProof/>
                <w:webHidden/>
                <w:sz w:val="24"/>
                <w:szCs w:val="24"/>
              </w:rPr>
              <w:fldChar w:fldCharType="separate"/>
            </w:r>
            <w:r w:rsidR="0068124C">
              <w:rPr>
                <w:noProof/>
                <w:webHidden/>
                <w:sz w:val="24"/>
                <w:szCs w:val="24"/>
              </w:rPr>
              <w:t>40</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0" w:history="1">
            <w:r w:rsidR="00E948A1" w:rsidRPr="007564D2">
              <w:rPr>
                <w:rStyle w:val="a4"/>
                <w:noProof/>
                <w:color w:val="auto"/>
                <w:sz w:val="24"/>
                <w:szCs w:val="24"/>
                <w:lang w:eastAsia="ru-RU"/>
              </w:rPr>
              <w:t>Статья 47. Официальное обнародование муниципальных правовых актов</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_Toc177387510 \h </w:instrText>
            </w:r>
            <w:r w:rsidRPr="007564D2">
              <w:rPr>
                <w:noProof/>
                <w:webHidden/>
                <w:sz w:val="24"/>
                <w:szCs w:val="24"/>
              </w:rPr>
            </w:r>
            <w:r w:rsidRPr="007564D2">
              <w:rPr>
                <w:noProof/>
                <w:webHidden/>
                <w:sz w:val="24"/>
                <w:szCs w:val="24"/>
              </w:rPr>
              <w:fldChar w:fldCharType="separate"/>
            </w:r>
            <w:r w:rsidR="0068124C">
              <w:rPr>
                <w:noProof/>
                <w:webHidden/>
                <w:sz w:val="24"/>
                <w:szCs w:val="24"/>
              </w:rPr>
              <w:t>41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1" w:history="1">
            <w:r w:rsidR="00E948A1" w:rsidRPr="007564D2">
              <w:rPr>
                <w:rStyle w:val="a4"/>
                <w:noProof/>
                <w:color w:val="auto"/>
                <w:sz w:val="24"/>
                <w:szCs w:val="24"/>
              </w:rPr>
              <w:t>Глава 6. Экономическая основа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_Toc177387511 \h </w:instrText>
            </w:r>
            <w:r w:rsidRPr="007564D2">
              <w:rPr>
                <w:noProof/>
                <w:webHidden/>
                <w:sz w:val="24"/>
                <w:szCs w:val="24"/>
              </w:rPr>
            </w:r>
            <w:r w:rsidRPr="007564D2">
              <w:rPr>
                <w:noProof/>
                <w:webHidden/>
                <w:sz w:val="24"/>
                <w:szCs w:val="24"/>
              </w:rPr>
              <w:fldChar w:fldCharType="separate"/>
            </w:r>
            <w:r w:rsidR="0068124C">
              <w:rPr>
                <w:noProof/>
                <w:webHidden/>
                <w:sz w:val="24"/>
                <w:szCs w:val="24"/>
              </w:rPr>
              <w:t>41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2" w:history="1">
            <w:r w:rsidR="00E948A1" w:rsidRPr="007564D2">
              <w:rPr>
                <w:rStyle w:val="a4"/>
                <w:noProof/>
                <w:color w:val="auto"/>
                <w:sz w:val="24"/>
                <w:szCs w:val="24"/>
                <w:lang w:eastAsia="ru-RU"/>
              </w:rPr>
              <w:t>Статья 48. Экономическая основа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_Toc177387512 \h </w:instrText>
            </w:r>
            <w:r w:rsidRPr="007564D2">
              <w:rPr>
                <w:noProof/>
                <w:webHidden/>
                <w:sz w:val="24"/>
                <w:szCs w:val="24"/>
              </w:rPr>
            </w:r>
            <w:r w:rsidRPr="007564D2">
              <w:rPr>
                <w:noProof/>
                <w:webHidden/>
                <w:sz w:val="24"/>
                <w:szCs w:val="24"/>
              </w:rPr>
              <w:fldChar w:fldCharType="separate"/>
            </w:r>
            <w:r w:rsidR="0068124C">
              <w:rPr>
                <w:noProof/>
                <w:webHidden/>
                <w:sz w:val="24"/>
                <w:szCs w:val="24"/>
              </w:rPr>
              <w:t>41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3" w:history="1">
            <w:r w:rsidR="00E948A1" w:rsidRPr="007564D2">
              <w:rPr>
                <w:rStyle w:val="a4"/>
                <w:noProof/>
                <w:color w:val="auto"/>
                <w:sz w:val="24"/>
                <w:szCs w:val="24"/>
                <w:lang w:eastAsia="ru-RU"/>
              </w:rPr>
              <w:t>Статья 49. Муниципальное имущество</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_Toc177387513 \h </w:instrText>
            </w:r>
            <w:r w:rsidRPr="007564D2">
              <w:rPr>
                <w:noProof/>
                <w:webHidden/>
                <w:sz w:val="24"/>
                <w:szCs w:val="24"/>
              </w:rPr>
            </w:r>
            <w:r w:rsidRPr="007564D2">
              <w:rPr>
                <w:noProof/>
                <w:webHidden/>
                <w:sz w:val="24"/>
                <w:szCs w:val="24"/>
              </w:rPr>
              <w:fldChar w:fldCharType="separate"/>
            </w:r>
            <w:r w:rsidR="0068124C">
              <w:rPr>
                <w:noProof/>
                <w:webHidden/>
                <w:sz w:val="24"/>
                <w:szCs w:val="24"/>
              </w:rPr>
              <w:t>41</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4" w:history="1">
            <w:r w:rsidR="00E948A1" w:rsidRPr="007564D2">
              <w:rPr>
                <w:rStyle w:val="a4"/>
                <w:noProof/>
                <w:color w:val="auto"/>
                <w:sz w:val="24"/>
                <w:szCs w:val="24"/>
                <w:lang w:eastAsia="ru-RU"/>
              </w:rPr>
              <w:t>Статья 50. Владение, пользование и распоряжение муниципальным имуществом</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_Toc177387514 \h </w:instrText>
            </w:r>
            <w:r w:rsidRPr="007564D2">
              <w:rPr>
                <w:noProof/>
                <w:webHidden/>
                <w:sz w:val="24"/>
                <w:szCs w:val="24"/>
              </w:rPr>
            </w:r>
            <w:r w:rsidRPr="007564D2">
              <w:rPr>
                <w:noProof/>
                <w:webHidden/>
                <w:sz w:val="24"/>
                <w:szCs w:val="24"/>
              </w:rPr>
              <w:fldChar w:fldCharType="separate"/>
            </w:r>
            <w:r w:rsidR="0068124C">
              <w:rPr>
                <w:noProof/>
                <w:webHidden/>
                <w:sz w:val="24"/>
                <w:szCs w:val="24"/>
              </w:rPr>
              <w:t>42</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5" w:history="1">
            <w:r w:rsidR="00E948A1" w:rsidRPr="007564D2">
              <w:rPr>
                <w:rStyle w:val="a4"/>
                <w:noProof/>
                <w:color w:val="auto"/>
                <w:sz w:val="24"/>
                <w:szCs w:val="24"/>
                <w:lang w:eastAsia="ru-RU"/>
              </w:rPr>
              <w:t>Статья 51. Бюджет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_Toc177387515 \h </w:instrText>
            </w:r>
            <w:r w:rsidRPr="007564D2">
              <w:rPr>
                <w:noProof/>
                <w:webHidden/>
                <w:sz w:val="24"/>
                <w:szCs w:val="24"/>
              </w:rPr>
            </w:r>
            <w:r w:rsidRPr="007564D2">
              <w:rPr>
                <w:noProof/>
                <w:webHidden/>
                <w:sz w:val="24"/>
                <w:szCs w:val="24"/>
              </w:rPr>
              <w:fldChar w:fldCharType="separate"/>
            </w:r>
            <w:r w:rsidR="0068124C">
              <w:rPr>
                <w:noProof/>
                <w:webHidden/>
                <w:sz w:val="24"/>
                <w:szCs w:val="24"/>
              </w:rPr>
              <w:t>43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6" w:history="1">
            <w:r w:rsidR="00E948A1" w:rsidRPr="007564D2">
              <w:rPr>
                <w:rStyle w:val="a4"/>
                <w:noProof/>
                <w:color w:val="auto"/>
                <w:sz w:val="24"/>
                <w:szCs w:val="24"/>
                <w:lang w:eastAsia="ru-RU"/>
              </w:rPr>
              <w:t>Статья 52. Доходы бюджета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_Toc177387516 \h </w:instrText>
            </w:r>
            <w:r w:rsidRPr="007564D2">
              <w:rPr>
                <w:noProof/>
                <w:webHidden/>
                <w:sz w:val="24"/>
                <w:szCs w:val="24"/>
              </w:rPr>
            </w:r>
            <w:r w:rsidRPr="007564D2">
              <w:rPr>
                <w:noProof/>
                <w:webHidden/>
                <w:sz w:val="24"/>
                <w:szCs w:val="24"/>
              </w:rPr>
              <w:fldChar w:fldCharType="separate"/>
            </w:r>
            <w:r w:rsidR="0068124C">
              <w:rPr>
                <w:noProof/>
                <w:webHidden/>
                <w:sz w:val="24"/>
                <w:szCs w:val="24"/>
              </w:rPr>
              <w:t>43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7" w:history="1">
            <w:r w:rsidR="00E948A1" w:rsidRPr="007564D2">
              <w:rPr>
                <w:rStyle w:val="a4"/>
                <w:noProof/>
                <w:color w:val="auto"/>
                <w:sz w:val="24"/>
                <w:szCs w:val="24"/>
                <w:lang w:eastAsia="ru-RU"/>
              </w:rPr>
              <w:t>Статья 53. Расходы бюджета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_Toc177387517 \h </w:instrText>
            </w:r>
            <w:r w:rsidRPr="007564D2">
              <w:rPr>
                <w:noProof/>
                <w:webHidden/>
                <w:sz w:val="24"/>
                <w:szCs w:val="24"/>
              </w:rPr>
            </w:r>
            <w:r w:rsidRPr="007564D2">
              <w:rPr>
                <w:noProof/>
                <w:webHidden/>
                <w:sz w:val="24"/>
                <w:szCs w:val="24"/>
              </w:rPr>
              <w:fldChar w:fldCharType="separate"/>
            </w:r>
            <w:r w:rsidR="0068124C">
              <w:rPr>
                <w:noProof/>
                <w:webHidden/>
                <w:sz w:val="24"/>
                <w:szCs w:val="24"/>
              </w:rPr>
              <w:t>43</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8" w:history="1">
            <w:r w:rsidR="00E948A1" w:rsidRPr="007564D2">
              <w:rPr>
                <w:rStyle w:val="a4"/>
                <w:noProof/>
                <w:color w:val="auto"/>
                <w:sz w:val="24"/>
                <w:szCs w:val="24"/>
                <w:lang w:eastAsia="ru-RU"/>
              </w:rPr>
              <w:t>Статья 54. Резервный фонд</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_Toc177387518 \h </w:instrText>
            </w:r>
            <w:r w:rsidRPr="007564D2">
              <w:rPr>
                <w:noProof/>
                <w:webHidden/>
                <w:sz w:val="24"/>
                <w:szCs w:val="24"/>
              </w:rPr>
            </w:r>
            <w:r w:rsidRPr="007564D2">
              <w:rPr>
                <w:noProof/>
                <w:webHidden/>
                <w:sz w:val="24"/>
                <w:szCs w:val="24"/>
              </w:rPr>
              <w:fldChar w:fldCharType="separate"/>
            </w:r>
            <w:r w:rsidR="0068124C">
              <w:rPr>
                <w:noProof/>
                <w:webHidden/>
                <w:sz w:val="24"/>
                <w:szCs w:val="24"/>
              </w:rPr>
              <w:t>44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19" w:history="1">
            <w:r w:rsidR="00E948A1" w:rsidRPr="007564D2">
              <w:rPr>
                <w:rStyle w:val="a4"/>
                <w:noProof/>
                <w:color w:val="auto"/>
                <w:sz w:val="24"/>
                <w:szCs w:val="24"/>
                <w:lang w:eastAsia="ru-RU"/>
              </w:rPr>
              <w:t>Статья 55. Бюджетный процесс</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_Toc177387519 \h </w:instrText>
            </w:r>
            <w:r w:rsidRPr="007564D2">
              <w:rPr>
                <w:noProof/>
                <w:webHidden/>
                <w:sz w:val="24"/>
                <w:szCs w:val="24"/>
              </w:rPr>
            </w:r>
            <w:r w:rsidRPr="007564D2">
              <w:rPr>
                <w:noProof/>
                <w:webHidden/>
                <w:sz w:val="24"/>
                <w:szCs w:val="24"/>
              </w:rPr>
              <w:fldChar w:fldCharType="separate"/>
            </w:r>
            <w:r w:rsidR="0068124C">
              <w:rPr>
                <w:noProof/>
                <w:webHidden/>
                <w:sz w:val="24"/>
                <w:szCs w:val="24"/>
              </w:rPr>
              <w:t>44</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0" w:history="1">
            <w:r w:rsidR="00E948A1" w:rsidRPr="007564D2">
              <w:rPr>
                <w:rStyle w:val="a4"/>
                <w:noProof/>
                <w:color w:val="auto"/>
                <w:sz w:val="24"/>
                <w:szCs w:val="24"/>
                <w:lang w:eastAsia="ru-RU"/>
              </w:rPr>
              <w:t>Статья 56. Разработка проекта бюджета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_Toc177387520 \h </w:instrText>
            </w:r>
            <w:r w:rsidRPr="007564D2">
              <w:rPr>
                <w:noProof/>
                <w:webHidden/>
                <w:sz w:val="24"/>
                <w:szCs w:val="24"/>
              </w:rPr>
            </w:r>
            <w:r w:rsidRPr="007564D2">
              <w:rPr>
                <w:noProof/>
                <w:webHidden/>
                <w:sz w:val="24"/>
                <w:szCs w:val="24"/>
              </w:rPr>
              <w:fldChar w:fldCharType="separate"/>
            </w:r>
            <w:r w:rsidR="0068124C">
              <w:rPr>
                <w:noProof/>
                <w:webHidden/>
                <w:sz w:val="24"/>
                <w:szCs w:val="24"/>
              </w:rPr>
              <w:t>45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1" w:history="1">
            <w:r w:rsidR="00E948A1" w:rsidRPr="007564D2">
              <w:rPr>
                <w:rStyle w:val="a4"/>
                <w:noProof/>
                <w:color w:val="auto"/>
                <w:sz w:val="24"/>
                <w:szCs w:val="24"/>
                <w:lang w:eastAsia="ru-RU"/>
              </w:rPr>
              <w:t>Статья 57. Рассмотрение и утверждение бюджета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_Toc177387521 \h </w:instrText>
            </w:r>
            <w:r w:rsidRPr="007564D2">
              <w:rPr>
                <w:noProof/>
                <w:webHidden/>
                <w:sz w:val="24"/>
                <w:szCs w:val="24"/>
              </w:rPr>
            </w:r>
            <w:r w:rsidRPr="007564D2">
              <w:rPr>
                <w:noProof/>
                <w:webHidden/>
                <w:sz w:val="24"/>
                <w:szCs w:val="24"/>
              </w:rPr>
              <w:fldChar w:fldCharType="separate"/>
            </w:r>
            <w:r w:rsidR="0068124C">
              <w:rPr>
                <w:noProof/>
                <w:webHidden/>
                <w:sz w:val="24"/>
                <w:szCs w:val="24"/>
              </w:rPr>
              <w:t>45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2" w:history="1">
            <w:r w:rsidR="00E948A1" w:rsidRPr="007564D2">
              <w:rPr>
                <w:rStyle w:val="a4"/>
                <w:noProof/>
                <w:color w:val="auto"/>
                <w:sz w:val="24"/>
                <w:szCs w:val="24"/>
                <w:lang w:eastAsia="ru-RU"/>
              </w:rPr>
              <w:t>Статья 58. Исполнение бюджета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_Toc177387522 \h </w:instrText>
            </w:r>
            <w:r w:rsidRPr="007564D2">
              <w:rPr>
                <w:noProof/>
                <w:webHidden/>
                <w:sz w:val="24"/>
                <w:szCs w:val="24"/>
              </w:rPr>
            </w:r>
            <w:r w:rsidRPr="007564D2">
              <w:rPr>
                <w:noProof/>
                <w:webHidden/>
                <w:sz w:val="24"/>
                <w:szCs w:val="24"/>
              </w:rPr>
              <w:fldChar w:fldCharType="separate"/>
            </w:r>
            <w:r w:rsidR="0068124C">
              <w:rPr>
                <w:noProof/>
                <w:webHidden/>
                <w:sz w:val="24"/>
                <w:szCs w:val="24"/>
              </w:rPr>
              <w:t>45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3" w:history="1">
            <w:r w:rsidR="00E948A1" w:rsidRPr="007564D2">
              <w:rPr>
                <w:rStyle w:val="a4"/>
                <w:noProof/>
                <w:color w:val="auto"/>
                <w:sz w:val="24"/>
                <w:szCs w:val="24"/>
                <w:lang w:eastAsia="ru-RU"/>
              </w:rPr>
              <w:t>Статья 59. Отчет об исполнении бюджета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_Toc177387523 \h </w:instrText>
            </w:r>
            <w:r w:rsidRPr="007564D2">
              <w:rPr>
                <w:noProof/>
                <w:webHidden/>
                <w:sz w:val="24"/>
                <w:szCs w:val="24"/>
              </w:rPr>
            </w:r>
            <w:r w:rsidRPr="007564D2">
              <w:rPr>
                <w:noProof/>
                <w:webHidden/>
                <w:sz w:val="24"/>
                <w:szCs w:val="24"/>
              </w:rPr>
              <w:fldChar w:fldCharType="separate"/>
            </w:r>
            <w:r w:rsidR="0068124C">
              <w:rPr>
                <w:noProof/>
                <w:webHidden/>
                <w:sz w:val="24"/>
                <w:szCs w:val="24"/>
              </w:rPr>
              <w:t>45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4" w:history="1">
            <w:r w:rsidR="00E948A1" w:rsidRPr="007564D2">
              <w:rPr>
                <w:rStyle w:val="a4"/>
                <w:noProof/>
                <w:color w:val="auto"/>
                <w:sz w:val="24"/>
                <w:szCs w:val="24"/>
                <w:lang w:eastAsia="ru-RU"/>
              </w:rPr>
              <w:t>Статья 60. Временное управление бюджетом округа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_Toc177387524 \h </w:instrText>
            </w:r>
            <w:r w:rsidRPr="007564D2">
              <w:rPr>
                <w:noProof/>
                <w:webHidden/>
                <w:sz w:val="24"/>
                <w:szCs w:val="24"/>
              </w:rPr>
            </w:r>
            <w:r w:rsidRPr="007564D2">
              <w:rPr>
                <w:noProof/>
                <w:webHidden/>
                <w:sz w:val="24"/>
                <w:szCs w:val="24"/>
              </w:rPr>
              <w:fldChar w:fldCharType="separate"/>
            </w:r>
            <w:r w:rsidR="0068124C">
              <w:rPr>
                <w:noProof/>
                <w:webHidden/>
                <w:sz w:val="24"/>
                <w:szCs w:val="24"/>
              </w:rPr>
              <w:t>45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5" w:history="1">
            <w:r w:rsidR="00E948A1" w:rsidRPr="007564D2">
              <w:rPr>
                <w:rStyle w:val="a4"/>
                <w:noProof/>
                <w:color w:val="auto"/>
                <w:sz w:val="24"/>
                <w:szCs w:val="24"/>
              </w:rPr>
              <w:t>Статья 61. Местные налоги и сборы</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_Toc177387525 \h </w:instrText>
            </w:r>
            <w:r w:rsidRPr="007564D2">
              <w:rPr>
                <w:noProof/>
                <w:webHidden/>
                <w:sz w:val="24"/>
                <w:szCs w:val="24"/>
              </w:rPr>
            </w:r>
            <w:r w:rsidRPr="007564D2">
              <w:rPr>
                <w:noProof/>
                <w:webHidden/>
                <w:sz w:val="24"/>
                <w:szCs w:val="24"/>
              </w:rPr>
              <w:fldChar w:fldCharType="separate"/>
            </w:r>
            <w:r w:rsidR="0068124C">
              <w:rPr>
                <w:noProof/>
                <w:webHidden/>
                <w:sz w:val="24"/>
                <w:szCs w:val="24"/>
              </w:rPr>
              <w:t>45</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6" w:history="1">
            <w:r w:rsidR="00E948A1" w:rsidRPr="007564D2">
              <w:rPr>
                <w:rStyle w:val="a4"/>
                <w:noProof/>
                <w:color w:val="auto"/>
                <w:sz w:val="24"/>
                <w:szCs w:val="24"/>
                <w:lang w:eastAsia="ru-RU"/>
              </w:rPr>
              <w:t>Статья 62. Средства самообложения граждан</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_Toc177387526 \h </w:instrText>
            </w:r>
            <w:r w:rsidRPr="007564D2">
              <w:rPr>
                <w:noProof/>
                <w:webHidden/>
                <w:sz w:val="24"/>
                <w:szCs w:val="24"/>
              </w:rPr>
            </w:r>
            <w:r w:rsidRPr="007564D2">
              <w:rPr>
                <w:noProof/>
                <w:webHidden/>
                <w:sz w:val="24"/>
                <w:szCs w:val="24"/>
              </w:rPr>
              <w:fldChar w:fldCharType="separate"/>
            </w:r>
            <w:r w:rsidR="0068124C">
              <w:rPr>
                <w:noProof/>
                <w:webHidden/>
                <w:sz w:val="24"/>
                <w:szCs w:val="24"/>
              </w:rPr>
              <w:t>46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7" w:history="1">
            <w:r w:rsidR="00E948A1" w:rsidRPr="007564D2">
              <w:rPr>
                <w:rStyle w:val="a4"/>
                <w:noProof/>
                <w:color w:val="auto"/>
                <w:sz w:val="24"/>
                <w:szCs w:val="24"/>
                <w:lang w:eastAsia="ru-RU"/>
              </w:rPr>
              <w:t>Статья 63. Закупки для обеспечения муниципальных нужд</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_Toc177387527 \h </w:instrText>
            </w:r>
            <w:r w:rsidRPr="007564D2">
              <w:rPr>
                <w:noProof/>
                <w:webHidden/>
                <w:sz w:val="24"/>
                <w:szCs w:val="24"/>
              </w:rPr>
            </w:r>
            <w:r w:rsidRPr="007564D2">
              <w:rPr>
                <w:noProof/>
                <w:webHidden/>
                <w:sz w:val="24"/>
                <w:szCs w:val="24"/>
              </w:rPr>
              <w:fldChar w:fldCharType="separate"/>
            </w:r>
            <w:r w:rsidR="0068124C">
              <w:rPr>
                <w:noProof/>
                <w:webHidden/>
                <w:sz w:val="24"/>
                <w:szCs w:val="24"/>
              </w:rPr>
              <w:t>46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8" w:history="1">
            <w:r w:rsidR="00E948A1" w:rsidRPr="007564D2">
              <w:rPr>
                <w:rStyle w:val="a4"/>
                <w:noProof/>
                <w:color w:val="auto"/>
                <w:sz w:val="24"/>
                <w:szCs w:val="24"/>
                <w:lang w:eastAsia="ru-RU"/>
              </w:rPr>
              <w:t>Статья 64. Муниципальные заимствования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_Toc177387528 \h </w:instrText>
            </w:r>
            <w:r w:rsidRPr="007564D2">
              <w:rPr>
                <w:noProof/>
                <w:webHidden/>
                <w:sz w:val="24"/>
                <w:szCs w:val="24"/>
              </w:rPr>
            </w:r>
            <w:r w:rsidRPr="007564D2">
              <w:rPr>
                <w:noProof/>
                <w:webHidden/>
                <w:sz w:val="24"/>
                <w:szCs w:val="24"/>
              </w:rPr>
              <w:fldChar w:fldCharType="separate"/>
            </w:r>
            <w:r w:rsidR="0068124C">
              <w:rPr>
                <w:noProof/>
                <w:webHidden/>
                <w:sz w:val="24"/>
                <w:szCs w:val="24"/>
              </w:rPr>
              <w:t>46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29" w:history="1">
            <w:r w:rsidR="00E948A1" w:rsidRPr="007564D2">
              <w:rPr>
                <w:rStyle w:val="a4"/>
                <w:noProof/>
                <w:color w:val="auto"/>
                <w:sz w:val="24"/>
                <w:szCs w:val="24"/>
              </w:rPr>
              <w:t>Глава 7. Ответственность органов местного самоуправления и должностных лиц местного самоуправления, контроль и надзор за их деятельностью</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_Toc177387529 \h </w:instrText>
            </w:r>
            <w:r w:rsidRPr="007564D2">
              <w:rPr>
                <w:noProof/>
                <w:webHidden/>
                <w:sz w:val="24"/>
                <w:szCs w:val="24"/>
              </w:rPr>
            </w:r>
            <w:r w:rsidRPr="007564D2">
              <w:rPr>
                <w:noProof/>
                <w:webHidden/>
                <w:sz w:val="24"/>
                <w:szCs w:val="24"/>
              </w:rPr>
              <w:fldChar w:fldCharType="separate"/>
            </w:r>
            <w:r w:rsidR="0068124C">
              <w:rPr>
                <w:noProof/>
                <w:webHidden/>
                <w:sz w:val="24"/>
                <w:szCs w:val="24"/>
              </w:rPr>
              <w:t>46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0" w:history="1">
            <w:r w:rsidR="00E948A1" w:rsidRPr="007564D2">
              <w:rPr>
                <w:rStyle w:val="a4"/>
                <w:noProof/>
                <w:color w:val="auto"/>
                <w:sz w:val="24"/>
                <w:szCs w:val="24"/>
                <w:lang w:eastAsia="ru-RU"/>
              </w:rPr>
              <w:t>Статья 65. Ответственность органов местного самоуправления и должностных лиц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_Toc177387530 \h </w:instrText>
            </w:r>
            <w:r w:rsidRPr="007564D2">
              <w:rPr>
                <w:noProof/>
                <w:webHidden/>
                <w:sz w:val="24"/>
                <w:szCs w:val="24"/>
              </w:rPr>
            </w:r>
            <w:r w:rsidRPr="007564D2">
              <w:rPr>
                <w:noProof/>
                <w:webHidden/>
                <w:sz w:val="24"/>
                <w:szCs w:val="24"/>
              </w:rPr>
              <w:fldChar w:fldCharType="separate"/>
            </w:r>
            <w:r w:rsidR="0068124C">
              <w:rPr>
                <w:noProof/>
                <w:webHidden/>
                <w:sz w:val="24"/>
                <w:szCs w:val="24"/>
              </w:rPr>
              <w:t>46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1" w:history="1">
            <w:r w:rsidR="00E948A1" w:rsidRPr="007564D2">
              <w:rPr>
                <w:rStyle w:val="a4"/>
                <w:noProof/>
                <w:color w:val="auto"/>
                <w:sz w:val="24"/>
                <w:szCs w:val="24"/>
                <w:lang w:eastAsia="ru-RU"/>
              </w:rPr>
              <w:t xml:space="preserve">Статья 66. Удаление </w:t>
            </w:r>
            <w:r w:rsidR="001B2F28">
              <w:rPr>
                <w:rStyle w:val="a4"/>
                <w:noProof/>
                <w:color w:val="auto"/>
                <w:sz w:val="24"/>
                <w:szCs w:val="24"/>
                <w:lang w:eastAsia="ru-RU"/>
              </w:rPr>
              <w:t>Мэра округа</w:t>
            </w:r>
            <w:r w:rsidR="00E948A1" w:rsidRPr="007564D2">
              <w:rPr>
                <w:rStyle w:val="a4"/>
                <w:noProof/>
                <w:color w:val="auto"/>
                <w:sz w:val="24"/>
                <w:szCs w:val="24"/>
                <w:lang w:eastAsia="ru-RU"/>
              </w:rPr>
              <w:t xml:space="preserve"> в отставку</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_Toc177387531 \h </w:instrText>
            </w:r>
            <w:r w:rsidRPr="007564D2">
              <w:rPr>
                <w:noProof/>
                <w:webHidden/>
                <w:sz w:val="24"/>
                <w:szCs w:val="24"/>
              </w:rPr>
            </w:r>
            <w:r w:rsidRPr="007564D2">
              <w:rPr>
                <w:noProof/>
                <w:webHidden/>
                <w:sz w:val="24"/>
                <w:szCs w:val="24"/>
              </w:rPr>
              <w:fldChar w:fldCharType="separate"/>
            </w:r>
            <w:r w:rsidR="0068124C">
              <w:rPr>
                <w:noProof/>
                <w:webHidden/>
                <w:sz w:val="24"/>
                <w:szCs w:val="24"/>
              </w:rPr>
              <w:t>46</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2" w:history="1">
            <w:r w:rsidR="00E948A1" w:rsidRPr="007564D2">
              <w:rPr>
                <w:rStyle w:val="a4"/>
                <w:noProof/>
                <w:color w:val="auto"/>
                <w:sz w:val="24"/>
                <w:szCs w:val="24"/>
                <w:lang w:eastAsia="ru-RU"/>
              </w:rPr>
              <w:t>Статья 67 Контроль и надзор за деятельностью органов местного самоуправления и должностных лиц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_Toc177387532 \h </w:instrText>
            </w:r>
            <w:r w:rsidRPr="007564D2">
              <w:rPr>
                <w:noProof/>
                <w:webHidden/>
                <w:sz w:val="24"/>
                <w:szCs w:val="24"/>
              </w:rPr>
            </w:r>
            <w:r w:rsidRPr="007564D2">
              <w:rPr>
                <w:noProof/>
                <w:webHidden/>
                <w:sz w:val="24"/>
                <w:szCs w:val="24"/>
              </w:rPr>
              <w:fldChar w:fldCharType="separate"/>
            </w:r>
            <w:r w:rsidR="0068124C">
              <w:rPr>
                <w:noProof/>
                <w:webHidden/>
                <w:sz w:val="24"/>
                <w:szCs w:val="24"/>
              </w:rPr>
              <w:t>48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3" w:history="1">
            <w:r w:rsidR="00E948A1" w:rsidRPr="007564D2">
              <w:rPr>
                <w:rStyle w:val="a4"/>
                <w:noProof/>
                <w:color w:val="auto"/>
                <w:sz w:val="24"/>
                <w:szCs w:val="24"/>
                <w:lang w:eastAsia="ru-RU"/>
              </w:rPr>
              <w:t>Статья 68.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_Toc177387533 \h </w:instrText>
            </w:r>
            <w:r w:rsidRPr="007564D2">
              <w:rPr>
                <w:noProof/>
                <w:webHidden/>
                <w:sz w:val="24"/>
                <w:szCs w:val="24"/>
              </w:rPr>
            </w:r>
            <w:r w:rsidRPr="007564D2">
              <w:rPr>
                <w:noProof/>
                <w:webHidden/>
                <w:sz w:val="24"/>
                <w:szCs w:val="24"/>
              </w:rPr>
              <w:fldChar w:fldCharType="separate"/>
            </w:r>
            <w:r w:rsidR="0068124C">
              <w:rPr>
                <w:noProof/>
                <w:webHidden/>
                <w:sz w:val="24"/>
                <w:szCs w:val="24"/>
              </w:rPr>
              <w:t>48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4" w:history="1">
            <w:r w:rsidR="00E948A1" w:rsidRPr="007564D2">
              <w:rPr>
                <w:rStyle w:val="a4"/>
                <w:noProof/>
                <w:color w:val="auto"/>
                <w:sz w:val="24"/>
                <w:szCs w:val="24"/>
              </w:rPr>
              <w:t>Глава 8. Заключительные положения</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_Toc177387534 \h </w:instrText>
            </w:r>
            <w:r w:rsidRPr="007564D2">
              <w:rPr>
                <w:noProof/>
                <w:webHidden/>
                <w:sz w:val="24"/>
                <w:szCs w:val="24"/>
              </w:rPr>
            </w:r>
            <w:r w:rsidRPr="007564D2">
              <w:rPr>
                <w:noProof/>
                <w:webHidden/>
                <w:sz w:val="24"/>
                <w:szCs w:val="24"/>
              </w:rPr>
              <w:fldChar w:fldCharType="separate"/>
            </w:r>
            <w:r w:rsidR="0068124C">
              <w:rPr>
                <w:noProof/>
                <w:webHidden/>
                <w:sz w:val="24"/>
                <w:szCs w:val="24"/>
              </w:rPr>
              <w:t>48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5" w:history="1">
            <w:r w:rsidR="00E948A1" w:rsidRPr="007564D2">
              <w:rPr>
                <w:rStyle w:val="a4"/>
                <w:noProof/>
                <w:color w:val="auto"/>
                <w:sz w:val="24"/>
                <w:szCs w:val="24"/>
                <w:lang w:eastAsia="ru-RU"/>
              </w:rPr>
              <w:t>Статья 69. Приведение настоящего Устава в соответствие с законодательством</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_Toc177387535 \h </w:instrText>
            </w:r>
            <w:r w:rsidRPr="007564D2">
              <w:rPr>
                <w:noProof/>
                <w:webHidden/>
                <w:sz w:val="24"/>
                <w:szCs w:val="24"/>
              </w:rPr>
            </w:r>
            <w:r w:rsidRPr="007564D2">
              <w:rPr>
                <w:noProof/>
                <w:webHidden/>
                <w:sz w:val="24"/>
                <w:szCs w:val="24"/>
              </w:rPr>
              <w:fldChar w:fldCharType="separate"/>
            </w:r>
            <w:r w:rsidR="0068124C">
              <w:rPr>
                <w:noProof/>
                <w:webHidden/>
                <w:sz w:val="24"/>
                <w:szCs w:val="24"/>
              </w:rPr>
              <w:t>48</w:t>
            </w:r>
            <w:r w:rsidRPr="007564D2">
              <w:rPr>
                <w:noProof/>
                <w:webHidden/>
                <w:sz w:val="24"/>
                <w:szCs w:val="24"/>
              </w:rPr>
              <w:fldChar w:fldCharType="end"/>
            </w:r>
          </w:hyperlink>
        </w:p>
        <w:p w:rsidR="00E948A1" w:rsidRPr="007564D2" w:rsidRDefault="00FB7FFB" w:rsidP="007564D2">
          <w:pPr>
            <w:pStyle w:val="1fc"/>
            <w:tabs>
              <w:tab w:val="right" w:leader="dot" w:pos="10195"/>
            </w:tabs>
            <w:spacing w:after="0"/>
            <w:rPr>
              <w:rFonts w:eastAsiaTheme="minorEastAsia"/>
              <w:noProof/>
              <w:sz w:val="24"/>
              <w:szCs w:val="24"/>
              <w:lang w:eastAsia="ru-RU"/>
            </w:rPr>
          </w:pPr>
          <w:hyperlink w:anchor="_Toc177387536" w:history="1">
            <w:r w:rsidR="00E948A1" w:rsidRPr="007564D2">
              <w:rPr>
                <w:rStyle w:val="a4"/>
                <w:noProof/>
                <w:color w:val="auto"/>
                <w:sz w:val="24"/>
                <w:szCs w:val="24"/>
                <w:lang w:eastAsia="ru-RU"/>
              </w:rPr>
              <w:t>Статья 70. Вступление в силу настоящего Устава</w:t>
            </w:r>
            <w:r w:rsidR="00E948A1" w:rsidRPr="007564D2">
              <w:rPr>
                <w:noProof/>
                <w:webHidden/>
                <w:sz w:val="24"/>
                <w:szCs w:val="24"/>
              </w:rPr>
              <w:tab/>
            </w:r>
            <w:r w:rsidRPr="007564D2">
              <w:rPr>
                <w:noProof/>
                <w:webHidden/>
                <w:sz w:val="24"/>
                <w:szCs w:val="24"/>
              </w:rPr>
              <w:fldChar w:fldCharType="begin"/>
            </w:r>
            <w:r w:rsidR="00E948A1" w:rsidRPr="007564D2">
              <w:rPr>
                <w:noProof/>
                <w:webHidden/>
                <w:sz w:val="24"/>
                <w:szCs w:val="24"/>
              </w:rPr>
              <w:instrText xml:space="preserve"> PAGEREF _Toc177387536 \h </w:instrText>
            </w:r>
            <w:r w:rsidRPr="007564D2">
              <w:rPr>
                <w:noProof/>
                <w:webHidden/>
                <w:sz w:val="24"/>
                <w:szCs w:val="24"/>
              </w:rPr>
            </w:r>
            <w:r w:rsidRPr="007564D2">
              <w:rPr>
                <w:noProof/>
                <w:webHidden/>
                <w:sz w:val="24"/>
                <w:szCs w:val="24"/>
              </w:rPr>
              <w:fldChar w:fldCharType="separate"/>
            </w:r>
            <w:r w:rsidR="0068124C">
              <w:rPr>
                <w:noProof/>
                <w:webHidden/>
                <w:sz w:val="24"/>
                <w:szCs w:val="24"/>
              </w:rPr>
              <w:t>49</w:t>
            </w:r>
            <w:r w:rsidRPr="007564D2">
              <w:rPr>
                <w:noProof/>
                <w:webHidden/>
                <w:sz w:val="24"/>
                <w:szCs w:val="24"/>
              </w:rPr>
              <w:fldChar w:fldCharType="end"/>
            </w:r>
          </w:hyperlink>
        </w:p>
        <w:p w:rsidR="00E948A1" w:rsidRPr="007564D2" w:rsidRDefault="00FB7FFB" w:rsidP="007564D2">
          <w:r w:rsidRPr="007564D2">
            <w:rPr>
              <w:b/>
              <w:bCs/>
              <w:sz w:val="24"/>
              <w:szCs w:val="24"/>
            </w:rPr>
            <w:fldChar w:fldCharType="end"/>
          </w:r>
        </w:p>
      </w:sdtContent>
    </w:sdt>
    <w:p w:rsidR="00E948A1" w:rsidRPr="007564D2" w:rsidRDefault="00E948A1" w:rsidP="007564D2">
      <w:pPr>
        <w:pStyle w:val="1"/>
        <w:spacing w:before="0" w:after="0"/>
        <w:rPr>
          <w:sz w:val="24"/>
          <w:szCs w:val="24"/>
        </w:rPr>
      </w:pPr>
      <w:bookmarkStart w:id="2" w:name="_Toc177387459"/>
    </w:p>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E948A1" w:rsidRPr="007564D2" w:rsidRDefault="00E948A1" w:rsidP="007564D2"/>
    <w:p w:rsidR="0007727C" w:rsidRPr="007564D2" w:rsidRDefault="0007727C" w:rsidP="007564D2">
      <w:pPr>
        <w:pStyle w:val="1"/>
        <w:spacing w:before="0" w:after="0"/>
        <w:rPr>
          <w:sz w:val="24"/>
          <w:szCs w:val="24"/>
        </w:rPr>
      </w:pPr>
      <w:r w:rsidRPr="007564D2">
        <w:rPr>
          <w:sz w:val="24"/>
          <w:szCs w:val="24"/>
        </w:rPr>
        <w:lastRenderedPageBreak/>
        <w:t>Глава 1. Общие положения</w:t>
      </w:r>
      <w:bookmarkEnd w:id="0"/>
      <w:bookmarkEnd w:id="2"/>
    </w:p>
    <w:p w:rsidR="0007727C" w:rsidRPr="007564D2" w:rsidRDefault="0007727C" w:rsidP="007564D2">
      <w:pPr>
        <w:ind w:right="-49" w:firstLine="709"/>
        <w:jc w:val="both"/>
        <w:rPr>
          <w:b/>
          <w:sz w:val="24"/>
          <w:szCs w:val="24"/>
        </w:rPr>
      </w:pPr>
    </w:p>
    <w:p w:rsidR="0007727C" w:rsidRPr="007564D2" w:rsidRDefault="0007727C" w:rsidP="007564D2">
      <w:pPr>
        <w:pStyle w:val="1"/>
        <w:spacing w:before="0" w:after="0"/>
        <w:jc w:val="both"/>
        <w:rPr>
          <w:sz w:val="24"/>
          <w:szCs w:val="24"/>
        </w:rPr>
      </w:pPr>
      <w:bookmarkStart w:id="3" w:name="_Toc177387335"/>
      <w:bookmarkStart w:id="4" w:name="_Toc177387460"/>
      <w:r w:rsidRPr="007564D2">
        <w:rPr>
          <w:sz w:val="24"/>
          <w:szCs w:val="24"/>
        </w:rPr>
        <w:t>Статья 1. Наименование муниципального образования</w:t>
      </w:r>
      <w:bookmarkEnd w:id="3"/>
      <w:bookmarkEnd w:id="4"/>
    </w:p>
    <w:p w:rsidR="0007727C" w:rsidRPr="007564D2" w:rsidRDefault="0007727C" w:rsidP="007564D2">
      <w:pPr>
        <w:ind w:firstLine="709"/>
        <w:jc w:val="both"/>
        <w:rPr>
          <w:b/>
          <w:sz w:val="24"/>
          <w:szCs w:val="24"/>
        </w:rPr>
      </w:pPr>
    </w:p>
    <w:p w:rsidR="0007727C" w:rsidRPr="007564D2" w:rsidRDefault="0007727C" w:rsidP="007564D2">
      <w:pPr>
        <w:ind w:firstLine="709"/>
        <w:jc w:val="both"/>
        <w:rPr>
          <w:sz w:val="24"/>
          <w:szCs w:val="24"/>
        </w:rPr>
      </w:pPr>
      <w:r w:rsidRPr="007564D2">
        <w:rPr>
          <w:sz w:val="24"/>
          <w:szCs w:val="24"/>
        </w:rPr>
        <w:t>1. Наименование муниципального образования – Чунский муниципальный округ Иркутской области. Сокращённое наименование – Чунский муниципальный округ.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07727C" w:rsidRPr="007564D2" w:rsidRDefault="0007727C" w:rsidP="007564D2">
      <w:pPr>
        <w:ind w:firstLine="709"/>
        <w:jc w:val="both"/>
        <w:rPr>
          <w:sz w:val="24"/>
          <w:szCs w:val="24"/>
        </w:rPr>
      </w:pPr>
      <w:r w:rsidRPr="007564D2">
        <w:rPr>
          <w:sz w:val="24"/>
          <w:szCs w:val="24"/>
        </w:rPr>
        <w:t xml:space="preserve">2. Понятия </w:t>
      </w:r>
      <w:r w:rsidR="00422688">
        <w:rPr>
          <w:sz w:val="24"/>
          <w:szCs w:val="24"/>
        </w:rPr>
        <w:t xml:space="preserve">«муниципальный округ», «округ» </w:t>
      </w:r>
      <w:r w:rsidRPr="007564D2">
        <w:rPr>
          <w:sz w:val="24"/>
          <w:szCs w:val="24"/>
        </w:rPr>
        <w:t>далее по тексту настоящего Устава, а также в иных муниципальных правовых актах, используются в равной мере для обозначения Чунского муниципального округа.</w:t>
      </w:r>
    </w:p>
    <w:p w:rsidR="0007727C" w:rsidRPr="007564D2" w:rsidRDefault="0007727C" w:rsidP="007564D2">
      <w:pPr>
        <w:ind w:right="-49" w:firstLine="709"/>
        <w:jc w:val="both"/>
        <w:rPr>
          <w:b/>
          <w:sz w:val="24"/>
          <w:szCs w:val="24"/>
        </w:rPr>
      </w:pPr>
    </w:p>
    <w:p w:rsidR="0007727C" w:rsidRPr="007564D2" w:rsidRDefault="0007727C" w:rsidP="007564D2">
      <w:pPr>
        <w:pStyle w:val="1"/>
        <w:spacing w:before="0" w:after="0"/>
        <w:jc w:val="both"/>
        <w:rPr>
          <w:sz w:val="24"/>
          <w:szCs w:val="24"/>
        </w:rPr>
      </w:pPr>
      <w:bookmarkStart w:id="5" w:name="_Toc177387336"/>
      <w:bookmarkStart w:id="6" w:name="_Toc177387461"/>
      <w:r w:rsidRPr="007564D2">
        <w:rPr>
          <w:sz w:val="24"/>
          <w:szCs w:val="24"/>
        </w:rPr>
        <w:t>Статья 2. Муниципальный округ</w:t>
      </w:r>
      <w:bookmarkEnd w:id="5"/>
      <w:bookmarkEnd w:id="6"/>
    </w:p>
    <w:p w:rsidR="0007727C" w:rsidRPr="007564D2" w:rsidRDefault="0007727C" w:rsidP="007564D2">
      <w:pPr>
        <w:ind w:firstLine="709"/>
        <w:jc w:val="both"/>
        <w:rPr>
          <w:bCs/>
          <w:iCs/>
          <w:sz w:val="24"/>
          <w:szCs w:val="24"/>
        </w:rPr>
      </w:pPr>
    </w:p>
    <w:p w:rsidR="0007727C" w:rsidRPr="007564D2" w:rsidRDefault="0007727C" w:rsidP="007564D2">
      <w:pPr>
        <w:ind w:firstLine="708"/>
        <w:jc w:val="both"/>
        <w:rPr>
          <w:sz w:val="24"/>
          <w:szCs w:val="24"/>
        </w:rPr>
      </w:pPr>
      <w:r w:rsidRPr="007564D2">
        <w:rPr>
          <w:sz w:val="24"/>
          <w:szCs w:val="24"/>
        </w:rPr>
        <w:t xml:space="preserve">1. Чунский муниципальный округ является, в соответствии с Федеральным  законом «Об общих принципах организации местного самоуправления в Российской Федерации» </w:t>
      </w:r>
      <w:r w:rsidR="007C3918" w:rsidRPr="007564D2">
        <w:rPr>
          <w:sz w:val="24"/>
          <w:szCs w:val="24"/>
        </w:rPr>
        <w:t>от 06.10.2003</w:t>
      </w:r>
      <w:r w:rsidR="0029493E" w:rsidRPr="007564D2">
        <w:rPr>
          <w:sz w:val="24"/>
          <w:szCs w:val="24"/>
        </w:rPr>
        <w:t xml:space="preserve">года </w:t>
      </w:r>
      <w:r w:rsidRPr="007564D2">
        <w:rPr>
          <w:sz w:val="24"/>
          <w:szCs w:val="24"/>
        </w:rPr>
        <w:t>№ 131-ФЗ (далее – Федеральный закон № 131-ФЗ)</w:t>
      </w:r>
      <w:r w:rsidR="002136B2" w:rsidRPr="007564D2">
        <w:rPr>
          <w:sz w:val="24"/>
          <w:szCs w:val="24"/>
        </w:rPr>
        <w:t>,</w:t>
      </w:r>
      <w:r w:rsidRPr="007564D2">
        <w:rPr>
          <w:sz w:val="24"/>
          <w:szCs w:val="24"/>
        </w:rPr>
        <w:t xml:space="preserve">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Иркутской области и настоящим Уставом.</w:t>
      </w:r>
    </w:p>
    <w:p w:rsidR="0007727C" w:rsidRPr="007564D2" w:rsidRDefault="0007727C" w:rsidP="007564D2">
      <w:pPr>
        <w:ind w:firstLine="708"/>
        <w:jc w:val="both"/>
        <w:rPr>
          <w:sz w:val="24"/>
          <w:szCs w:val="24"/>
        </w:rPr>
      </w:pPr>
      <w:r w:rsidRPr="007564D2">
        <w:rPr>
          <w:sz w:val="24"/>
          <w:szCs w:val="24"/>
        </w:rPr>
        <w:t>2. Чунский муниципальный округ наделён статусом муниципального округа Законом Иркутской области «О преобразовании всех поселений, входящих в состав Чунского районного муниципального образования Иркутской области, путем и</w:t>
      </w:r>
      <w:r w:rsidR="007C3918" w:rsidRPr="007564D2">
        <w:rPr>
          <w:sz w:val="24"/>
          <w:szCs w:val="24"/>
        </w:rPr>
        <w:t>х объединения» от 24.11.2023</w:t>
      </w:r>
      <w:r w:rsidR="0029493E" w:rsidRPr="007564D2">
        <w:rPr>
          <w:sz w:val="24"/>
          <w:szCs w:val="24"/>
        </w:rPr>
        <w:t xml:space="preserve">года        </w:t>
      </w:r>
      <w:r w:rsidRPr="007564D2">
        <w:rPr>
          <w:sz w:val="24"/>
          <w:szCs w:val="24"/>
        </w:rPr>
        <w:t>№ 148-оз. Административный центр – рабочий поселок Чунский.</w:t>
      </w:r>
    </w:p>
    <w:p w:rsidR="0007727C" w:rsidRPr="007564D2" w:rsidRDefault="0007727C" w:rsidP="007564D2">
      <w:pPr>
        <w:ind w:right="-49" w:firstLine="709"/>
        <w:jc w:val="both"/>
        <w:rPr>
          <w:sz w:val="24"/>
          <w:szCs w:val="24"/>
        </w:rPr>
      </w:pPr>
      <w:r w:rsidRPr="007564D2">
        <w:rPr>
          <w:sz w:val="24"/>
          <w:szCs w:val="24"/>
        </w:rPr>
        <w:t>3. Территорию муниципального округа составляют исторически сложившиеся земли, прилегающие к нему земли общего пользования, территории традиционного природопользования населения муниципального округа, рекреационные земли, земли для развития муниципального о</w:t>
      </w:r>
      <w:r w:rsidR="00422688">
        <w:rPr>
          <w:sz w:val="24"/>
          <w:szCs w:val="24"/>
        </w:rPr>
        <w:t>круга</w:t>
      </w:r>
      <w:r w:rsidRPr="007564D2">
        <w:rPr>
          <w:sz w:val="24"/>
          <w:szCs w:val="24"/>
        </w:rPr>
        <w:t>, независимо от форм собственности и целевого назначения, находящиеся в пределах границ муниципального округа.</w:t>
      </w:r>
    </w:p>
    <w:p w:rsidR="0007727C" w:rsidRPr="007564D2" w:rsidRDefault="0007727C" w:rsidP="007564D2">
      <w:pPr>
        <w:ind w:right="-51" w:firstLine="709"/>
        <w:jc w:val="both"/>
        <w:rPr>
          <w:b/>
          <w:sz w:val="24"/>
          <w:szCs w:val="24"/>
        </w:rPr>
      </w:pPr>
    </w:p>
    <w:p w:rsidR="0007727C" w:rsidRPr="007564D2" w:rsidRDefault="0007727C" w:rsidP="007564D2">
      <w:pPr>
        <w:pStyle w:val="1"/>
        <w:spacing w:before="0" w:after="0"/>
        <w:ind w:left="0" w:firstLine="709"/>
        <w:jc w:val="both"/>
        <w:rPr>
          <w:sz w:val="24"/>
          <w:szCs w:val="24"/>
        </w:rPr>
      </w:pPr>
      <w:bookmarkStart w:id="7" w:name="_Toc177387337"/>
      <w:bookmarkStart w:id="8" w:name="_Toc177387462"/>
      <w:r w:rsidRPr="007564D2">
        <w:rPr>
          <w:sz w:val="24"/>
          <w:szCs w:val="24"/>
        </w:rPr>
        <w:t>Статья 3. Права жителей муниципального округа на осуществление местного самоуправления</w:t>
      </w:r>
      <w:bookmarkEnd w:id="7"/>
      <w:bookmarkEnd w:id="8"/>
    </w:p>
    <w:p w:rsidR="0007727C" w:rsidRPr="007564D2" w:rsidRDefault="0007727C" w:rsidP="007564D2">
      <w:pPr>
        <w:ind w:right="-51" w:firstLine="709"/>
        <w:jc w:val="both"/>
        <w:rPr>
          <w:b/>
          <w:sz w:val="24"/>
          <w:szCs w:val="24"/>
        </w:rPr>
      </w:pPr>
    </w:p>
    <w:p w:rsidR="0007727C" w:rsidRPr="007564D2" w:rsidRDefault="0007727C" w:rsidP="007564D2">
      <w:pPr>
        <w:ind w:right="-51" w:firstLine="709"/>
        <w:jc w:val="both"/>
        <w:rPr>
          <w:sz w:val="24"/>
          <w:szCs w:val="24"/>
        </w:rPr>
      </w:pPr>
      <w:r w:rsidRPr="007564D2">
        <w:rPr>
          <w:sz w:val="24"/>
          <w:szCs w:val="24"/>
        </w:rPr>
        <w:t>1. Жители муниципального округа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муниципального округа имеют равный доступ к муниципальной службе.</w:t>
      </w:r>
    </w:p>
    <w:p w:rsidR="0007727C" w:rsidRPr="007564D2" w:rsidRDefault="0007727C" w:rsidP="007564D2">
      <w:pPr>
        <w:tabs>
          <w:tab w:val="left" w:pos="709"/>
        </w:tabs>
        <w:ind w:right="-49" w:firstLine="709"/>
        <w:jc w:val="both"/>
        <w:rPr>
          <w:sz w:val="24"/>
          <w:szCs w:val="24"/>
        </w:rPr>
      </w:pPr>
      <w:r w:rsidRPr="007564D2">
        <w:rPr>
          <w:sz w:val="24"/>
          <w:szCs w:val="24"/>
        </w:rPr>
        <w:t>2. Иностранные граждане, постоянно или преимущественно проживающие на территории муниципального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7727C" w:rsidRPr="007564D2" w:rsidRDefault="0007727C" w:rsidP="007564D2">
      <w:pPr>
        <w:tabs>
          <w:tab w:val="left" w:pos="780"/>
        </w:tabs>
        <w:ind w:right="-49" w:firstLine="709"/>
        <w:jc w:val="both"/>
        <w:rPr>
          <w:sz w:val="24"/>
          <w:szCs w:val="24"/>
        </w:rPr>
      </w:pPr>
      <w:r w:rsidRPr="007564D2">
        <w:rPr>
          <w:sz w:val="24"/>
          <w:szCs w:val="24"/>
        </w:rPr>
        <w:t>3. Жители муниципального округа, а также иностранные граждане и лица без гражданства, проживающие на территории муниципального округа,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07727C" w:rsidRPr="007564D2" w:rsidRDefault="0007727C" w:rsidP="007564D2">
      <w:pPr>
        <w:tabs>
          <w:tab w:val="left" w:pos="780"/>
        </w:tabs>
        <w:ind w:right="-49" w:firstLine="709"/>
        <w:jc w:val="both"/>
        <w:rPr>
          <w:sz w:val="24"/>
          <w:szCs w:val="24"/>
        </w:rPr>
      </w:pPr>
      <w:r w:rsidRPr="007564D2">
        <w:rPr>
          <w:sz w:val="24"/>
          <w:szCs w:val="24"/>
        </w:rPr>
        <w:t>4. Органы и должностные лица местного самоуправления обязаны предоставлять жителям муниципального округа полную и достоверную информацию о своей деятельности.</w:t>
      </w:r>
    </w:p>
    <w:p w:rsidR="0007727C" w:rsidRPr="007564D2" w:rsidRDefault="0007727C" w:rsidP="007564D2">
      <w:pPr>
        <w:tabs>
          <w:tab w:val="left" w:pos="780"/>
        </w:tabs>
        <w:ind w:right="-49" w:firstLine="709"/>
        <w:jc w:val="both"/>
        <w:rPr>
          <w:sz w:val="24"/>
          <w:szCs w:val="24"/>
        </w:rPr>
      </w:pPr>
      <w:r w:rsidRPr="007564D2">
        <w:rPr>
          <w:sz w:val="24"/>
          <w:szCs w:val="24"/>
        </w:rPr>
        <w:t>5. Органы и должностные лица местного самоуправления обязаны знакомить население муниципального округа с документами и материалами, непосредственно затрагивающими их права и законные интересы.</w:t>
      </w:r>
    </w:p>
    <w:p w:rsidR="0007727C" w:rsidRPr="007564D2" w:rsidRDefault="0007727C" w:rsidP="007564D2">
      <w:pPr>
        <w:pStyle w:val="1"/>
        <w:spacing w:before="0" w:after="0"/>
        <w:rPr>
          <w:sz w:val="24"/>
        </w:rPr>
      </w:pPr>
      <w:bookmarkStart w:id="9" w:name="_Toc177387338"/>
      <w:bookmarkStart w:id="10" w:name="_Toc177387463"/>
      <w:r w:rsidRPr="007564D2">
        <w:rPr>
          <w:sz w:val="24"/>
        </w:rPr>
        <w:lastRenderedPageBreak/>
        <w:t>Глава 2. Правовые основы организации и осуществления местного самоуправления</w:t>
      </w:r>
      <w:bookmarkEnd w:id="9"/>
      <w:bookmarkEnd w:id="10"/>
    </w:p>
    <w:p w:rsidR="0007727C" w:rsidRPr="007564D2" w:rsidRDefault="0007727C" w:rsidP="007564D2">
      <w:pPr>
        <w:ind w:right="-51" w:firstLine="709"/>
        <w:jc w:val="both"/>
        <w:rPr>
          <w:sz w:val="24"/>
          <w:szCs w:val="24"/>
        </w:rPr>
      </w:pPr>
    </w:p>
    <w:p w:rsidR="0007727C" w:rsidRPr="007564D2" w:rsidRDefault="0007727C" w:rsidP="007564D2">
      <w:pPr>
        <w:pStyle w:val="1"/>
        <w:spacing w:before="0" w:after="0"/>
        <w:jc w:val="both"/>
        <w:rPr>
          <w:sz w:val="24"/>
        </w:rPr>
      </w:pPr>
      <w:bookmarkStart w:id="11" w:name="_Toc177387339"/>
      <w:bookmarkStart w:id="12" w:name="_Toc177387464"/>
      <w:r w:rsidRPr="007564D2">
        <w:rPr>
          <w:sz w:val="24"/>
        </w:rPr>
        <w:t>Статья 4. Вопросы местного значения муниципального округа</w:t>
      </w:r>
      <w:bookmarkEnd w:id="11"/>
      <w:bookmarkEnd w:id="12"/>
    </w:p>
    <w:p w:rsidR="0007727C" w:rsidRPr="007564D2" w:rsidRDefault="0007727C" w:rsidP="007564D2">
      <w:pPr>
        <w:ind w:right="-51" w:firstLine="709"/>
        <w:jc w:val="both"/>
        <w:rPr>
          <w:b/>
          <w:sz w:val="24"/>
          <w:szCs w:val="24"/>
        </w:rPr>
      </w:pPr>
    </w:p>
    <w:p w:rsidR="0007727C" w:rsidRPr="007564D2" w:rsidRDefault="0007727C" w:rsidP="007564D2">
      <w:pPr>
        <w:ind w:right="-51" w:firstLine="709"/>
        <w:jc w:val="both"/>
        <w:rPr>
          <w:b/>
          <w:sz w:val="24"/>
          <w:szCs w:val="24"/>
        </w:rPr>
      </w:pPr>
      <w:r w:rsidRPr="007564D2">
        <w:rPr>
          <w:sz w:val="24"/>
          <w:szCs w:val="24"/>
          <w:lang w:eastAsia="ru-RU"/>
        </w:rPr>
        <w:t>1. К вопросам местного значения муниципального округа относятся:</w:t>
      </w:r>
    </w:p>
    <w:p w:rsidR="0007727C" w:rsidRPr="007564D2" w:rsidRDefault="0007727C" w:rsidP="007564D2">
      <w:pPr>
        <w:ind w:right="-51" w:firstLine="709"/>
        <w:jc w:val="both"/>
        <w:rPr>
          <w:b/>
          <w:sz w:val="24"/>
          <w:szCs w:val="24"/>
        </w:rPr>
      </w:pPr>
      <w:r w:rsidRPr="007564D2">
        <w:rPr>
          <w:sz w:val="24"/>
          <w:szCs w:val="24"/>
          <w:lang w:eastAsia="ru-RU"/>
        </w:rPr>
        <w:t>1)</w:t>
      </w:r>
      <w:r w:rsidR="00DD60ED" w:rsidRPr="007564D2">
        <w:rPr>
          <w:sz w:val="24"/>
          <w:szCs w:val="24"/>
          <w:lang w:eastAsia="ru-RU"/>
        </w:rPr>
        <w:t> </w:t>
      </w:r>
      <w:r w:rsidRPr="007564D2">
        <w:rPr>
          <w:sz w:val="24"/>
          <w:szCs w:val="24"/>
          <w:lang w:eastAsia="ru-RU"/>
        </w:rPr>
        <w:t>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2) введение, изменение и отмена местных налогов и сборов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3)</w:t>
      </w:r>
      <w:r w:rsidR="00DA0559" w:rsidRPr="007564D2">
        <w:rPr>
          <w:sz w:val="24"/>
          <w:szCs w:val="24"/>
          <w:lang w:eastAsia="ru-RU"/>
        </w:rPr>
        <w:t> </w:t>
      </w:r>
      <w:r w:rsidRPr="007564D2">
        <w:rPr>
          <w:sz w:val="24"/>
          <w:szCs w:val="24"/>
          <w:lang w:eastAsia="ru-RU"/>
        </w:rPr>
        <w:t>владение, пользование и распоряжение имуществом, находящимся в муниципальной собственности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4)</w:t>
      </w:r>
      <w:r w:rsidR="00DA0559" w:rsidRPr="007564D2">
        <w:rPr>
          <w:sz w:val="24"/>
          <w:szCs w:val="24"/>
          <w:lang w:eastAsia="ru-RU"/>
        </w:rPr>
        <w:t> </w:t>
      </w:r>
      <w:r w:rsidRPr="007564D2">
        <w:rPr>
          <w:sz w:val="24"/>
          <w:szCs w:val="24"/>
          <w:lang w:eastAsia="ru-RU"/>
        </w:rPr>
        <w:t>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7727C" w:rsidRPr="007564D2" w:rsidRDefault="0007727C" w:rsidP="007564D2">
      <w:pPr>
        <w:ind w:right="-51" w:firstLine="709"/>
        <w:jc w:val="both"/>
        <w:rPr>
          <w:b/>
          <w:sz w:val="24"/>
          <w:szCs w:val="24"/>
        </w:rPr>
      </w:pPr>
      <w:r w:rsidRPr="007564D2">
        <w:rPr>
          <w:sz w:val="24"/>
          <w:szCs w:val="24"/>
          <w:lang w:eastAsia="ru-RU"/>
        </w:rPr>
        <w:t>5)</w:t>
      </w:r>
      <w:r w:rsidR="00DA0559" w:rsidRPr="007564D2">
        <w:rPr>
          <w:sz w:val="24"/>
          <w:szCs w:val="24"/>
          <w:lang w:eastAsia="ru-RU"/>
        </w:rPr>
        <w:t> </w:t>
      </w:r>
      <w:r w:rsidRPr="007564D2">
        <w:rPr>
          <w:sz w:val="24"/>
          <w:szCs w:val="24"/>
          <w:lang w:eastAsia="ru-RU"/>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7727C" w:rsidRPr="007564D2" w:rsidRDefault="0007727C" w:rsidP="007564D2">
      <w:pPr>
        <w:ind w:right="-51" w:firstLine="709"/>
        <w:jc w:val="both"/>
        <w:rPr>
          <w:b/>
          <w:sz w:val="24"/>
          <w:szCs w:val="24"/>
        </w:rPr>
      </w:pPr>
      <w:r w:rsidRPr="007564D2">
        <w:rPr>
          <w:sz w:val="24"/>
          <w:szCs w:val="24"/>
          <w:lang w:eastAsia="ru-RU"/>
        </w:rPr>
        <w:t>6)</w:t>
      </w:r>
      <w:r w:rsidR="00DA0559" w:rsidRPr="007564D2">
        <w:rPr>
          <w:sz w:val="24"/>
          <w:szCs w:val="24"/>
          <w:lang w:eastAsia="ru-RU"/>
        </w:rPr>
        <w:t> </w:t>
      </w:r>
      <w:r w:rsidRPr="007564D2">
        <w:rPr>
          <w:sz w:val="24"/>
          <w:szCs w:val="24"/>
          <w:lang w:eastAsia="ru-RU"/>
        </w:rPr>
        <w:t>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7727C" w:rsidRPr="007564D2" w:rsidRDefault="0007727C" w:rsidP="007564D2">
      <w:pPr>
        <w:ind w:right="-51" w:firstLine="709"/>
        <w:jc w:val="both"/>
        <w:rPr>
          <w:b/>
          <w:sz w:val="24"/>
          <w:szCs w:val="24"/>
        </w:rPr>
      </w:pPr>
      <w:r w:rsidRPr="007564D2">
        <w:rPr>
          <w:sz w:val="24"/>
          <w:szCs w:val="24"/>
          <w:lang w:eastAsia="ru-RU"/>
        </w:rPr>
        <w:t>7)</w:t>
      </w:r>
      <w:r w:rsidR="00DA0559" w:rsidRPr="007564D2">
        <w:rPr>
          <w:sz w:val="24"/>
          <w:szCs w:val="24"/>
          <w:lang w:eastAsia="ru-RU"/>
        </w:rPr>
        <w:t> </w:t>
      </w:r>
      <w:r w:rsidRPr="007564D2">
        <w:rPr>
          <w:sz w:val="24"/>
          <w:szCs w:val="24"/>
          <w:lang w:eastAsia="ru-RU"/>
        </w:rPr>
        <w:t>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7727C" w:rsidRPr="007564D2" w:rsidRDefault="0007727C" w:rsidP="007564D2">
      <w:pPr>
        <w:ind w:right="-51" w:firstLine="709"/>
        <w:jc w:val="both"/>
        <w:rPr>
          <w:b/>
          <w:sz w:val="24"/>
          <w:szCs w:val="24"/>
        </w:rPr>
      </w:pPr>
      <w:r w:rsidRPr="007564D2">
        <w:rPr>
          <w:sz w:val="24"/>
          <w:szCs w:val="24"/>
          <w:lang w:eastAsia="ru-RU"/>
        </w:rPr>
        <w:t>8)</w:t>
      </w:r>
      <w:r w:rsidR="00DA0559" w:rsidRPr="007564D2">
        <w:rPr>
          <w:sz w:val="24"/>
          <w:szCs w:val="24"/>
          <w:lang w:eastAsia="ru-RU"/>
        </w:rPr>
        <w:t> </w:t>
      </w:r>
      <w:r w:rsidRPr="007564D2">
        <w:rPr>
          <w:sz w:val="24"/>
          <w:szCs w:val="24"/>
          <w:lang w:eastAsia="ru-RU"/>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10)</w:t>
      </w:r>
      <w:r w:rsidR="00DD60ED" w:rsidRPr="007564D2">
        <w:rPr>
          <w:sz w:val="24"/>
          <w:szCs w:val="24"/>
          <w:lang w:eastAsia="ru-RU"/>
        </w:rPr>
        <w:t> </w:t>
      </w:r>
      <w:r w:rsidRPr="007564D2">
        <w:rPr>
          <w:sz w:val="24"/>
          <w:szCs w:val="24"/>
          <w:lang w:eastAsia="ru-RU"/>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7727C" w:rsidRPr="007564D2" w:rsidRDefault="0007727C" w:rsidP="007564D2">
      <w:pPr>
        <w:ind w:right="-51" w:firstLine="709"/>
        <w:jc w:val="both"/>
        <w:rPr>
          <w:b/>
          <w:sz w:val="24"/>
          <w:szCs w:val="24"/>
        </w:rPr>
      </w:pPr>
      <w:r w:rsidRPr="007564D2">
        <w:rPr>
          <w:sz w:val="24"/>
          <w:szCs w:val="24"/>
          <w:lang w:eastAsia="ru-RU"/>
        </w:rPr>
        <w:t>11)</w:t>
      </w:r>
      <w:r w:rsidR="00DA0559" w:rsidRPr="007564D2">
        <w:rPr>
          <w:sz w:val="24"/>
          <w:szCs w:val="24"/>
          <w:lang w:eastAsia="ru-RU"/>
        </w:rPr>
        <w:t> </w:t>
      </w:r>
      <w:r w:rsidRPr="007564D2">
        <w:rPr>
          <w:sz w:val="24"/>
          <w:szCs w:val="24"/>
          <w:lang w:eastAsia="ru-RU"/>
        </w:rPr>
        <w:t>участие в предупреждении и ликвидации последствий чрезвычайных ситуаций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12)</w:t>
      </w:r>
      <w:r w:rsidR="00DA0559" w:rsidRPr="007564D2">
        <w:rPr>
          <w:sz w:val="24"/>
          <w:szCs w:val="24"/>
          <w:lang w:eastAsia="ru-RU"/>
        </w:rPr>
        <w:t> </w:t>
      </w:r>
      <w:r w:rsidRPr="007564D2">
        <w:rPr>
          <w:sz w:val="24"/>
          <w:szCs w:val="24"/>
          <w:lang w:eastAsia="ru-RU"/>
        </w:rPr>
        <w:t>организация охраны общественного порядка на территории муниципального округа муниципальной милицией;</w:t>
      </w:r>
    </w:p>
    <w:p w:rsidR="0007727C" w:rsidRPr="007564D2" w:rsidRDefault="0007727C" w:rsidP="007564D2">
      <w:pPr>
        <w:ind w:right="-51" w:firstLine="709"/>
        <w:jc w:val="both"/>
        <w:rPr>
          <w:b/>
          <w:sz w:val="24"/>
          <w:szCs w:val="24"/>
        </w:rPr>
      </w:pPr>
      <w:r w:rsidRPr="007564D2">
        <w:rPr>
          <w:sz w:val="24"/>
          <w:szCs w:val="24"/>
          <w:lang w:eastAsia="ru-RU"/>
        </w:rPr>
        <w:t>13)</w:t>
      </w:r>
      <w:r w:rsidR="00DA0559" w:rsidRPr="007564D2">
        <w:rPr>
          <w:sz w:val="24"/>
          <w:szCs w:val="24"/>
          <w:lang w:eastAsia="ru-RU"/>
        </w:rPr>
        <w:t> </w:t>
      </w:r>
      <w:r w:rsidRPr="007564D2">
        <w:rPr>
          <w:sz w:val="24"/>
          <w:szCs w:val="24"/>
          <w:lang w:eastAsia="ru-RU"/>
        </w:rPr>
        <w:t>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07727C" w:rsidRPr="007564D2" w:rsidRDefault="0007727C" w:rsidP="007564D2">
      <w:pPr>
        <w:ind w:right="-51" w:firstLine="709"/>
        <w:jc w:val="both"/>
        <w:rPr>
          <w:b/>
          <w:sz w:val="24"/>
          <w:szCs w:val="24"/>
        </w:rPr>
      </w:pPr>
      <w:r w:rsidRPr="007564D2">
        <w:rPr>
          <w:sz w:val="24"/>
          <w:szCs w:val="24"/>
          <w:lang w:eastAsia="ru-RU"/>
        </w:rPr>
        <w:t>14)</w:t>
      </w:r>
      <w:r w:rsidR="00DA0559" w:rsidRPr="007564D2">
        <w:rPr>
          <w:sz w:val="24"/>
          <w:szCs w:val="24"/>
          <w:lang w:eastAsia="ru-RU"/>
        </w:rPr>
        <w:t> </w:t>
      </w:r>
      <w:r w:rsidRPr="007564D2">
        <w:rPr>
          <w:sz w:val="24"/>
          <w:szCs w:val="24"/>
          <w:lang w:eastAsia="ru-RU"/>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7727C" w:rsidRPr="007564D2" w:rsidRDefault="0007727C" w:rsidP="007564D2">
      <w:pPr>
        <w:ind w:right="-51" w:firstLine="709"/>
        <w:jc w:val="both"/>
        <w:rPr>
          <w:b/>
          <w:sz w:val="24"/>
          <w:szCs w:val="24"/>
        </w:rPr>
      </w:pPr>
      <w:r w:rsidRPr="007564D2">
        <w:rPr>
          <w:sz w:val="24"/>
          <w:szCs w:val="24"/>
          <w:lang w:eastAsia="ru-RU"/>
        </w:rPr>
        <w:t>15)</w:t>
      </w:r>
      <w:r w:rsidR="00DD60ED" w:rsidRPr="007564D2">
        <w:rPr>
          <w:sz w:val="24"/>
          <w:szCs w:val="24"/>
          <w:lang w:eastAsia="ru-RU"/>
        </w:rPr>
        <w:t> </w:t>
      </w:r>
      <w:r w:rsidRPr="007564D2">
        <w:rPr>
          <w:sz w:val="24"/>
          <w:szCs w:val="24"/>
          <w:lang w:eastAsia="ru-RU"/>
        </w:rPr>
        <w:t>обеспечение первичных мер пожарной безопасности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lastRenderedPageBreak/>
        <w:t>16)</w:t>
      </w:r>
      <w:r w:rsidR="00DA0559" w:rsidRPr="007564D2">
        <w:rPr>
          <w:sz w:val="24"/>
          <w:szCs w:val="24"/>
          <w:lang w:eastAsia="ru-RU"/>
        </w:rPr>
        <w:t> </w:t>
      </w:r>
      <w:r w:rsidRPr="007564D2">
        <w:rPr>
          <w:sz w:val="24"/>
          <w:szCs w:val="24"/>
          <w:lang w:eastAsia="ru-RU"/>
        </w:rPr>
        <w:t>организация мероприятий по охране окружающей среды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17)</w:t>
      </w:r>
      <w:r w:rsidR="00DA0559" w:rsidRPr="007564D2">
        <w:rPr>
          <w:sz w:val="24"/>
          <w:szCs w:val="24"/>
          <w:lang w:eastAsia="ru-RU"/>
        </w:rPr>
        <w:t> </w:t>
      </w:r>
      <w:r w:rsidRPr="007564D2">
        <w:rPr>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7727C" w:rsidRPr="007564D2" w:rsidRDefault="0007727C" w:rsidP="007564D2">
      <w:pPr>
        <w:ind w:right="-51" w:firstLine="709"/>
        <w:jc w:val="both"/>
        <w:rPr>
          <w:b/>
          <w:sz w:val="24"/>
          <w:szCs w:val="24"/>
        </w:rPr>
      </w:pPr>
      <w:r w:rsidRPr="007564D2">
        <w:rPr>
          <w:sz w:val="24"/>
          <w:szCs w:val="24"/>
          <w:lang w:eastAsia="ru-RU"/>
        </w:rPr>
        <w:t>18)</w:t>
      </w:r>
      <w:r w:rsidR="00DA0559" w:rsidRPr="007564D2">
        <w:rPr>
          <w:sz w:val="24"/>
          <w:szCs w:val="24"/>
          <w:lang w:eastAsia="ru-RU"/>
        </w:rPr>
        <w:t> </w:t>
      </w:r>
      <w:r w:rsidRPr="007564D2">
        <w:rPr>
          <w:sz w:val="24"/>
          <w:szCs w:val="24"/>
          <w:lang w:eastAsia="ru-RU"/>
        </w:rPr>
        <w:t>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7727C" w:rsidRPr="007564D2" w:rsidRDefault="0007727C" w:rsidP="007564D2">
      <w:pPr>
        <w:ind w:right="-51" w:firstLine="709"/>
        <w:jc w:val="both"/>
        <w:rPr>
          <w:b/>
          <w:sz w:val="24"/>
          <w:szCs w:val="24"/>
        </w:rPr>
      </w:pPr>
      <w:r w:rsidRPr="007564D2">
        <w:rPr>
          <w:sz w:val="24"/>
          <w:szCs w:val="24"/>
          <w:lang w:eastAsia="ru-RU"/>
        </w:rPr>
        <w:t>19)</w:t>
      </w:r>
      <w:r w:rsidR="00DA0559" w:rsidRPr="007564D2">
        <w:rPr>
          <w:sz w:val="24"/>
          <w:szCs w:val="24"/>
          <w:lang w:eastAsia="ru-RU"/>
        </w:rPr>
        <w:t> </w:t>
      </w:r>
      <w:r w:rsidRPr="007564D2">
        <w:rPr>
          <w:sz w:val="24"/>
          <w:szCs w:val="24"/>
          <w:lang w:eastAsia="ru-RU"/>
        </w:rPr>
        <w:t>создание условий для обеспечения жителей муниципального округа услугами связи, общественного питания, торговли и бытового обслуживания;</w:t>
      </w:r>
    </w:p>
    <w:p w:rsidR="0007727C" w:rsidRPr="007564D2" w:rsidRDefault="0007727C" w:rsidP="007564D2">
      <w:pPr>
        <w:ind w:right="-51" w:firstLine="709"/>
        <w:jc w:val="both"/>
        <w:rPr>
          <w:b/>
          <w:sz w:val="24"/>
          <w:szCs w:val="24"/>
        </w:rPr>
      </w:pPr>
      <w:r w:rsidRPr="007564D2">
        <w:rPr>
          <w:sz w:val="24"/>
          <w:szCs w:val="24"/>
          <w:lang w:eastAsia="ru-RU"/>
        </w:rPr>
        <w:t>20)</w:t>
      </w:r>
      <w:r w:rsidR="00DA0559" w:rsidRPr="007564D2">
        <w:rPr>
          <w:sz w:val="24"/>
          <w:szCs w:val="24"/>
          <w:lang w:eastAsia="ru-RU"/>
        </w:rPr>
        <w:t> </w:t>
      </w:r>
      <w:r w:rsidRPr="007564D2">
        <w:rPr>
          <w:sz w:val="24"/>
          <w:szCs w:val="24"/>
          <w:lang w:eastAsia="ru-RU"/>
        </w:rPr>
        <w:t>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21)</w:t>
      </w:r>
      <w:r w:rsidR="00DD60ED" w:rsidRPr="007564D2">
        <w:rPr>
          <w:sz w:val="24"/>
          <w:szCs w:val="24"/>
          <w:lang w:eastAsia="ru-RU"/>
        </w:rPr>
        <w:t> </w:t>
      </w:r>
      <w:r w:rsidRPr="007564D2">
        <w:rPr>
          <w:sz w:val="24"/>
          <w:szCs w:val="24"/>
          <w:lang w:eastAsia="ru-RU"/>
        </w:rPr>
        <w:t>создание условий для организации досуга и обеспечения жителей муниципального округа услугами организаций культуры;</w:t>
      </w:r>
    </w:p>
    <w:p w:rsidR="0007727C" w:rsidRPr="007564D2" w:rsidRDefault="0007727C" w:rsidP="007564D2">
      <w:pPr>
        <w:ind w:right="-51" w:firstLine="709"/>
        <w:jc w:val="both"/>
        <w:rPr>
          <w:b/>
          <w:sz w:val="24"/>
          <w:szCs w:val="24"/>
        </w:rPr>
      </w:pPr>
      <w:r w:rsidRPr="007564D2">
        <w:rPr>
          <w:sz w:val="24"/>
          <w:szCs w:val="24"/>
          <w:lang w:eastAsia="ru-RU"/>
        </w:rPr>
        <w:t>22)</w:t>
      </w:r>
      <w:r w:rsidR="00DA0559" w:rsidRPr="007564D2">
        <w:rPr>
          <w:sz w:val="24"/>
          <w:szCs w:val="24"/>
          <w:lang w:eastAsia="ru-RU"/>
        </w:rPr>
        <w:t> </w:t>
      </w:r>
      <w:r w:rsidRPr="007564D2">
        <w:rPr>
          <w:sz w:val="24"/>
          <w:szCs w:val="24"/>
          <w:lang w:eastAsia="ru-RU"/>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07727C" w:rsidRPr="007564D2" w:rsidRDefault="0007727C" w:rsidP="007564D2">
      <w:pPr>
        <w:ind w:right="-51" w:firstLine="709"/>
        <w:jc w:val="both"/>
        <w:rPr>
          <w:b/>
          <w:sz w:val="24"/>
          <w:szCs w:val="24"/>
        </w:rPr>
      </w:pPr>
      <w:r w:rsidRPr="007564D2">
        <w:rPr>
          <w:sz w:val="24"/>
          <w:szCs w:val="24"/>
          <w:lang w:eastAsia="ru-RU"/>
        </w:rPr>
        <w:t>23)</w:t>
      </w:r>
      <w:r w:rsidR="00DA0559" w:rsidRPr="007564D2">
        <w:rPr>
          <w:sz w:val="24"/>
          <w:szCs w:val="24"/>
          <w:lang w:eastAsia="ru-RU"/>
        </w:rPr>
        <w:t> </w:t>
      </w:r>
      <w:r w:rsidRPr="007564D2">
        <w:rPr>
          <w:sz w:val="24"/>
          <w:szCs w:val="24"/>
          <w:lang w:eastAsia="ru-RU"/>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24)</w:t>
      </w:r>
      <w:r w:rsidR="00DA0559" w:rsidRPr="007564D2">
        <w:rPr>
          <w:sz w:val="24"/>
          <w:szCs w:val="24"/>
          <w:lang w:eastAsia="ru-RU"/>
        </w:rPr>
        <w:t> </w:t>
      </w:r>
      <w:r w:rsidRPr="007564D2">
        <w:rPr>
          <w:sz w:val="24"/>
          <w:szCs w:val="24"/>
          <w:lang w:eastAsia="ru-RU"/>
        </w:rPr>
        <w:t>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25)</w:t>
      </w:r>
      <w:r w:rsidR="00DA0559" w:rsidRPr="007564D2">
        <w:rPr>
          <w:sz w:val="24"/>
          <w:szCs w:val="24"/>
          <w:lang w:eastAsia="ru-RU"/>
        </w:rPr>
        <w:t> </w:t>
      </w:r>
      <w:r w:rsidRPr="007564D2">
        <w:rPr>
          <w:sz w:val="24"/>
          <w:szCs w:val="24"/>
          <w:lang w:eastAsia="ru-RU"/>
        </w:rPr>
        <w:t>создание условий для массового отдыха жителей муниципального округа и организация обустройства мест массового отдыха населения;</w:t>
      </w:r>
    </w:p>
    <w:p w:rsidR="0007727C" w:rsidRPr="007564D2" w:rsidRDefault="0007727C" w:rsidP="007564D2">
      <w:pPr>
        <w:ind w:right="-51" w:firstLine="709"/>
        <w:jc w:val="both"/>
        <w:rPr>
          <w:b/>
          <w:sz w:val="24"/>
          <w:szCs w:val="24"/>
        </w:rPr>
      </w:pPr>
      <w:r w:rsidRPr="007564D2">
        <w:rPr>
          <w:sz w:val="24"/>
          <w:szCs w:val="24"/>
          <w:lang w:eastAsia="ru-RU"/>
        </w:rPr>
        <w:t>26) формирование и содержание муниципального архива;</w:t>
      </w:r>
    </w:p>
    <w:p w:rsidR="0007727C" w:rsidRPr="007564D2" w:rsidRDefault="0007727C" w:rsidP="007564D2">
      <w:pPr>
        <w:ind w:right="-51" w:firstLine="709"/>
        <w:jc w:val="both"/>
        <w:rPr>
          <w:b/>
          <w:sz w:val="24"/>
          <w:szCs w:val="24"/>
        </w:rPr>
      </w:pPr>
      <w:r w:rsidRPr="007564D2">
        <w:rPr>
          <w:sz w:val="24"/>
          <w:szCs w:val="24"/>
          <w:lang w:eastAsia="ru-RU"/>
        </w:rPr>
        <w:t>27) организация ритуальных услуг и содержание мест захоронения;</w:t>
      </w:r>
    </w:p>
    <w:p w:rsidR="0007727C" w:rsidRPr="007564D2" w:rsidRDefault="0007727C" w:rsidP="007564D2">
      <w:pPr>
        <w:ind w:right="-51" w:firstLine="709"/>
        <w:jc w:val="both"/>
        <w:rPr>
          <w:b/>
          <w:sz w:val="24"/>
          <w:szCs w:val="24"/>
        </w:rPr>
      </w:pPr>
      <w:r w:rsidRPr="007564D2">
        <w:rPr>
          <w:sz w:val="24"/>
          <w:szCs w:val="24"/>
          <w:lang w:eastAsia="ru-RU"/>
        </w:rPr>
        <w:t>28)</w:t>
      </w:r>
      <w:r w:rsidR="00DA0559" w:rsidRPr="007564D2">
        <w:rPr>
          <w:sz w:val="24"/>
          <w:szCs w:val="24"/>
          <w:lang w:eastAsia="ru-RU"/>
        </w:rPr>
        <w:t> </w:t>
      </w:r>
      <w:r w:rsidRPr="007564D2">
        <w:rPr>
          <w:sz w:val="24"/>
          <w:szCs w:val="24"/>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7727C" w:rsidRPr="007564D2" w:rsidRDefault="0007727C" w:rsidP="007564D2">
      <w:pPr>
        <w:ind w:right="-51" w:firstLine="709"/>
        <w:jc w:val="both"/>
        <w:rPr>
          <w:b/>
          <w:sz w:val="24"/>
          <w:szCs w:val="24"/>
        </w:rPr>
      </w:pPr>
      <w:r w:rsidRPr="007564D2">
        <w:rPr>
          <w:sz w:val="24"/>
          <w:szCs w:val="24"/>
          <w:lang w:eastAsia="ru-RU"/>
        </w:rPr>
        <w:t>29)</w:t>
      </w:r>
      <w:r w:rsidR="00DA0559" w:rsidRPr="007564D2">
        <w:rPr>
          <w:sz w:val="24"/>
          <w:szCs w:val="24"/>
          <w:lang w:eastAsia="ru-RU"/>
        </w:rPr>
        <w:t> </w:t>
      </w:r>
      <w:r w:rsidRPr="007564D2">
        <w:rPr>
          <w:sz w:val="24"/>
          <w:szCs w:val="24"/>
          <w:lang w:eastAsia="ru-RU"/>
        </w:rPr>
        <w:t xml:space="preserve">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Pr="007564D2">
        <w:rPr>
          <w:sz w:val="24"/>
          <w:szCs w:val="24"/>
          <w:lang w:eastAsia="ru-RU"/>
        </w:rPr>
        <w:lastRenderedPageBreak/>
        <w:t>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30)</w:t>
      </w:r>
      <w:r w:rsidR="00DA0559" w:rsidRPr="007564D2">
        <w:rPr>
          <w:sz w:val="24"/>
          <w:szCs w:val="24"/>
          <w:lang w:eastAsia="ru-RU"/>
        </w:rPr>
        <w:t> </w:t>
      </w:r>
      <w:r w:rsidRPr="007564D2">
        <w:rPr>
          <w:sz w:val="24"/>
          <w:szCs w:val="24"/>
          <w:lang w:eastAsia="ru-RU"/>
        </w:rPr>
        <w:t>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7727C" w:rsidRPr="007564D2" w:rsidRDefault="0007727C" w:rsidP="007564D2">
      <w:pPr>
        <w:ind w:right="-51" w:firstLine="709"/>
        <w:jc w:val="both"/>
        <w:rPr>
          <w:b/>
          <w:sz w:val="24"/>
          <w:szCs w:val="24"/>
        </w:rPr>
      </w:pPr>
      <w:r w:rsidRPr="007564D2">
        <w:rPr>
          <w:sz w:val="24"/>
          <w:szCs w:val="24"/>
          <w:lang w:eastAsia="ru-RU"/>
        </w:rPr>
        <w:t>31)</w:t>
      </w:r>
      <w:r w:rsidR="00DD60ED" w:rsidRPr="007564D2">
        <w:rPr>
          <w:sz w:val="24"/>
          <w:szCs w:val="24"/>
          <w:lang w:eastAsia="ru-RU"/>
        </w:rPr>
        <w:t> </w:t>
      </w:r>
      <w:r w:rsidRPr="007564D2">
        <w:rPr>
          <w:sz w:val="24"/>
          <w:szCs w:val="24"/>
          <w:lang w:eastAsia="ru-RU"/>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от 13.03.2006</w:t>
      </w:r>
      <w:r w:rsidR="001354B9" w:rsidRPr="007564D2">
        <w:rPr>
          <w:sz w:val="24"/>
          <w:szCs w:val="24"/>
          <w:lang w:eastAsia="ru-RU"/>
        </w:rPr>
        <w:t xml:space="preserve"> года</w:t>
      </w:r>
      <w:r w:rsidRPr="007564D2">
        <w:rPr>
          <w:sz w:val="24"/>
          <w:szCs w:val="24"/>
          <w:lang w:eastAsia="ru-RU"/>
        </w:rPr>
        <w:t xml:space="preserve"> № 38-ФЗ</w:t>
      </w:r>
      <w:r w:rsidRPr="007564D2">
        <w:rPr>
          <w:b/>
          <w:sz w:val="24"/>
          <w:szCs w:val="24"/>
        </w:rPr>
        <w:t xml:space="preserve"> «</w:t>
      </w:r>
      <w:r w:rsidRPr="007564D2">
        <w:rPr>
          <w:sz w:val="24"/>
          <w:szCs w:val="24"/>
          <w:lang w:eastAsia="ru-RU"/>
        </w:rPr>
        <w:t>О рекламе»;</w:t>
      </w:r>
    </w:p>
    <w:p w:rsidR="0007727C" w:rsidRPr="007564D2" w:rsidRDefault="0007727C" w:rsidP="007564D2">
      <w:pPr>
        <w:ind w:right="-51" w:firstLine="709"/>
        <w:jc w:val="both"/>
        <w:rPr>
          <w:b/>
          <w:sz w:val="24"/>
          <w:szCs w:val="24"/>
        </w:rPr>
      </w:pPr>
      <w:r w:rsidRPr="007564D2">
        <w:rPr>
          <w:sz w:val="24"/>
          <w:szCs w:val="24"/>
          <w:lang w:eastAsia="ru-RU"/>
        </w:rPr>
        <w:t>32)</w:t>
      </w:r>
      <w:r w:rsidR="00DA0559" w:rsidRPr="007564D2">
        <w:rPr>
          <w:sz w:val="24"/>
          <w:szCs w:val="24"/>
          <w:lang w:eastAsia="ru-RU"/>
        </w:rPr>
        <w:t> </w:t>
      </w:r>
      <w:r w:rsidRPr="007564D2">
        <w:rPr>
          <w:sz w:val="24"/>
          <w:szCs w:val="24"/>
          <w:lang w:eastAsia="ru-RU"/>
        </w:rPr>
        <w:t>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07727C" w:rsidRPr="007564D2" w:rsidRDefault="0007727C" w:rsidP="007564D2">
      <w:pPr>
        <w:ind w:right="-51" w:firstLine="709"/>
        <w:jc w:val="both"/>
        <w:rPr>
          <w:b/>
          <w:sz w:val="24"/>
          <w:szCs w:val="24"/>
        </w:rPr>
      </w:pPr>
      <w:r w:rsidRPr="007564D2">
        <w:rPr>
          <w:sz w:val="24"/>
          <w:szCs w:val="24"/>
          <w:lang w:eastAsia="ru-RU"/>
        </w:rPr>
        <w:t>33)</w:t>
      </w:r>
      <w:r w:rsidR="00DA0559" w:rsidRPr="007564D2">
        <w:rPr>
          <w:sz w:val="24"/>
          <w:szCs w:val="24"/>
          <w:lang w:eastAsia="ru-RU"/>
        </w:rPr>
        <w:t> </w:t>
      </w:r>
      <w:r w:rsidRPr="007564D2">
        <w:rPr>
          <w:sz w:val="24"/>
          <w:szCs w:val="24"/>
          <w:lang w:eastAsia="ru-RU"/>
        </w:rPr>
        <w:t>осуществление мероприятий по лесоустройству в отношении лесов, расположенных на землях населенных пунктов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34)</w:t>
      </w:r>
      <w:r w:rsidR="00DA0559" w:rsidRPr="007564D2">
        <w:rPr>
          <w:sz w:val="24"/>
          <w:szCs w:val="24"/>
          <w:lang w:eastAsia="ru-RU"/>
        </w:rPr>
        <w:t> </w:t>
      </w:r>
      <w:r w:rsidRPr="007564D2">
        <w:rPr>
          <w:sz w:val="24"/>
          <w:szCs w:val="24"/>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07727C" w:rsidRPr="007564D2" w:rsidRDefault="0007727C" w:rsidP="007564D2">
      <w:pPr>
        <w:ind w:right="-51" w:firstLine="709"/>
        <w:jc w:val="both"/>
        <w:rPr>
          <w:b/>
          <w:sz w:val="24"/>
          <w:szCs w:val="24"/>
        </w:rPr>
      </w:pPr>
      <w:r w:rsidRPr="007564D2">
        <w:rPr>
          <w:sz w:val="24"/>
          <w:szCs w:val="24"/>
          <w:lang w:eastAsia="ru-RU"/>
        </w:rPr>
        <w:lastRenderedPageBreak/>
        <w:t>35)</w:t>
      </w:r>
      <w:r w:rsidR="00DA0559" w:rsidRPr="007564D2">
        <w:rPr>
          <w:sz w:val="24"/>
          <w:szCs w:val="24"/>
          <w:lang w:eastAsia="ru-RU"/>
        </w:rPr>
        <w:t> </w:t>
      </w:r>
      <w:r w:rsidRPr="007564D2">
        <w:rPr>
          <w:sz w:val="24"/>
          <w:szCs w:val="24"/>
          <w:lang w:eastAsia="ru-RU"/>
        </w:rPr>
        <w:t>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7727C" w:rsidRPr="007564D2" w:rsidRDefault="0007727C" w:rsidP="007564D2">
      <w:pPr>
        <w:ind w:right="-51" w:firstLine="709"/>
        <w:jc w:val="both"/>
        <w:rPr>
          <w:b/>
          <w:sz w:val="24"/>
          <w:szCs w:val="24"/>
        </w:rPr>
      </w:pPr>
      <w:r w:rsidRPr="007564D2">
        <w:rPr>
          <w:sz w:val="24"/>
          <w:szCs w:val="24"/>
          <w:lang w:eastAsia="ru-RU"/>
        </w:rPr>
        <w:t>36)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37)</w:t>
      </w:r>
      <w:r w:rsidR="00DD60ED" w:rsidRPr="007564D2">
        <w:rPr>
          <w:sz w:val="24"/>
          <w:szCs w:val="24"/>
          <w:lang w:eastAsia="ru-RU"/>
        </w:rPr>
        <w:t> </w:t>
      </w:r>
      <w:r w:rsidRPr="007564D2">
        <w:rPr>
          <w:sz w:val="24"/>
          <w:szCs w:val="24"/>
          <w:lang w:eastAsia="ru-RU"/>
        </w:rPr>
        <w:t>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07727C" w:rsidRPr="007564D2" w:rsidRDefault="0007727C" w:rsidP="007564D2">
      <w:pPr>
        <w:ind w:right="-51" w:firstLine="709"/>
        <w:jc w:val="both"/>
        <w:rPr>
          <w:b/>
          <w:sz w:val="24"/>
          <w:szCs w:val="24"/>
        </w:rPr>
      </w:pPr>
      <w:r w:rsidRPr="007564D2">
        <w:rPr>
          <w:sz w:val="24"/>
          <w:szCs w:val="24"/>
          <w:lang w:eastAsia="ru-RU"/>
        </w:rPr>
        <w:t>38)</w:t>
      </w:r>
      <w:r w:rsidR="00DA0559" w:rsidRPr="007564D2">
        <w:rPr>
          <w:sz w:val="24"/>
          <w:szCs w:val="24"/>
          <w:lang w:eastAsia="ru-RU"/>
        </w:rPr>
        <w:t> </w:t>
      </w:r>
      <w:r w:rsidRPr="007564D2">
        <w:rPr>
          <w:sz w:val="24"/>
          <w:szCs w:val="24"/>
          <w:lang w:eastAsia="ru-RU"/>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39)</w:t>
      </w:r>
      <w:r w:rsidR="00DA0559" w:rsidRPr="007564D2">
        <w:rPr>
          <w:sz w:val="24"/>
          <w:szCs w:val="24"/>
          <w:lang w:eastAsia="ru-RU"/>
        </w:rPr>
        <w:t> </w:t>
      </w:r>
      <w:r w:rsidRPr="007564D2">
        <w:rPr>
          <w:sz w:val="24"/>
          <w:szCs w:val="24"/>
          <w:lang w:eastAsia="ru-RU"/>
        </w:rPr>
        <w:t>осуществление мероприятий по обеспечению безопасности людей на водных объектах, охране их жизни и здоровья;</w:t>
      </w:r>
    </w:p>
    <w:p w:rsidR="0007727C" w:rsidRPr="007564D2" w:rsidRDefault="0007727C" w:rsidP="007564D2">
      <w:pPr>
        <w:ind w:right="-51" w:firstLine="709"/>
        <w:jc w:val="both"/>
        <w:rPr>
          <w:b/>
          <w:sz w:val="24"/>
          <w:szCs w:val="24"/>
        </w:rPr>
      </w:pPr>
      <w:r w:rsidRPr="007564D2">
        <w:rPr>
          <w:sz w:val="24"/>
          <w:szCs w:val="24"/>
          <w:lang w:eastAsia="ru-RU"/>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7727C" w:rsidRPr="007564D2" w:rsidRDefault="0007727C" w:rsidP="007564D2">
      <w:pPr>
        <w:ind w:right="-51" w:firstLine="709"/>
        <w:jc w:val="both"/>
        <w:rPr>
          <w:b/>
          <w:sz w:val="24"/>
          <w:szCs w:val="24"/>
        </w:rPr>
      </w:pPr>
      <w:r w:rsidRPr="007564D2">
        <w:rPr>
          <w:sz w:val="24"/>
          <w:szCs w:val="24"/>
          <w:lang w:eastAsia="ru-RU"/>
        </w:rPr>
        <w:t>41)</w:t>
      </w:r>
      <w:r w:rsidR="00DA0559" w:rsidRPr="007564D2">
        <w:rPr>
          <w:sz w:val="24"/>
          <w:szCs w:val="24"/>
          <w:lang w:eastAsia="ru-RU"/>
        </w:rPr>
        <w:t> </w:t>
      </w:r>
      <w:r w:rsidRPr="007564D2">
        <w:rPr>
          <w:sz w:val="24"/>
          <w:szCs w:val="24"/>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07727C" w:rsidRPr="007564D2" w:rsidRDefault="0007727C" w:rsidP="007564D2">
      <w:pPr>
        <w:ind w:right="-51" w:firstLine="709"/>
        <w:jc w:val="both"/>
        <w:rPr>
          <w:b/>
          <w:sz w:val="24"/>
          <w:szCs w:val="24"/>
        </w:rPr>
      </w:pPr>
      <w:r w:rsidRPr="007564D2">
        <w:rPr>
          <w:sz w:val="24"/>
          <w:szCs w:val="24"/>
          <w:lang w:eastAsia="ru-RU"/>
        </w:rPr>
        <w:t>42</w:t>
      </w:r>
      <w:r w:rsidR="00DD60ED" w:rsidRPr="007564D2">
        <w:rPr>
          <w:sz w:val="24"/>
          <w:szCs w:val="24"/>
          <w:lang w:eastAsia="ru-RU"/>
        </w:rPr>
        <w:t>) </w:t>
      </w:r>
      <w:r w:rsidRPr="007564D2">
        <w:rPr>
          <w:sz w:val="24"/>
          <w:szCs w:val="24"/>
          <w:lang w:eastAsia="ru-RU"/>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07727C" w:rsidRPr="007564D2" w:rsidRDefault="0007727C" w:rsidP="007564D2">
      <w:pPr>
        <w:ind w:right="-51" w:firstLine="709"/>
        <w:jc w:val="both"/>
        <w:rPr>
          <w:b/>
          <w:sz w:val="24"/>
          <w:szCs w:val="24"/>
        </w:rPr>
      </w:pPr>
      <w:r w:rsidRPr="007564D2">
        <w:rPr>
          <w:sz w:val="24"/>
          <w:szCs w:val="24"/>
          <w:lang w:eastAsia="ru-RU"/>
        </w:rPr>
        <w:t>43)</w:t>
      </w:r>
      <w:r w:rsidR="00DA0559" w:rsidRPr="007564D2">
        <w:rPr>
          <w:sz w:val="24"/>
          <w:szCs w:val="24"/>
          <w:lang w:eastAsia="ru-RU"/>
        </w:rPr>
        <w:t> </w:t>
      </w:r>
      <w:r w:rsidRPr="007564D2">
        <w:rPr>
          <w:sz w:val="24"/>
          <w:szCs w:val="24"/>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7727C" w:rsidRPr="007564D2" w:rsidRDefault="0007727C" w:rsidP="007564D2">
      <w:pPr>
        <w:ind w:right="-51" w:firstLine="709"/>
        <w:jc w:val="both"/>
        <w:rPr>
          <w:b/>
          <w:sz w:val="24"/>
          <w:szCs w:val="24"/>
        </w:rPr>
      </w:pPr>
      <w:r w:rsidRPr="007564D2">
        <w:rPr>
          <w:sz w:val="24"/>
          <w:szCs w:val="24"/>
          <w:lang w:eastAsia="ru-RU"/>
        </w:rPr>
        <w:t>44) осуществление муниципального лесного контроля;</w:t>
      </w:r>
    </w:p>
    <w:p w:rsidR="0007727C" w:rsidRPr="007564D2" w:rsidRDefault="0007727C" w:rsidP="007564D2">
      <w:pPr>
        <w:ind w:right="-51" w:firstLine="709"/>
        <w:jc w:val="both"/>
        <w:rPr>
          <w:b/>
          <w:sz w:val="24"/>
          <w:szCs w:val="24"/>
        </w:rPr>
      </w:pPr>
      <w:r w:rsidRPr="007564D2">
        <w:rPr>
          <w:sz w:val="24"/>
          <w:szCs w:val="24"/>
          <w:lang w:eastAsia="ru-RU"/>
        </w:rPr>
        <w:t>45)</w:t>
      </w:r>
      <w:r w:rsidR="00DA0559" w:rsidRPr="007564D2">
        <w:rPr>
          <w:sz w:val="24"/>
          <w:szCs w:val="24"/>
          <w:lang w:eastAsia="ru-RU"/>
        </w:rPr>
        <w:t> </w:t>
      </w:r>
      <w:r w:rsidRPr="007564D2">
        <w:rPr>
          <w:sz w:val="24"/>
          <w:szCs w:val="24"/>
          <w:lang w:eastAsia="ru-RU"/>
        </w:rPr>
        <w:t>обеспечение выполнения работ, необходимых для создания искусственных земельных участков для нужд муниципального округа в соответствии с федеральным законом;</w:t>
      </w:r>
    </w:p>
    <w:p w:rsidR="0007727C" w:rsidRPr="007564D2" w:rsidRDefault="0007727C" w:rsidP="007564D2">
      <w:pPr>
        <w:ind w:right="-51" w:firstLine="709"/>
        <w:jc w:val="both"/>
        <w:rPr>
          <w:b/>
          <w:sz w:val="24"/>
          <w:szCs w:val="24"/>
        </w:rPr>
      </w:pPr>
      <w:r w:rsidRPr="007564D2">
        <w:rPr>
          <w:sz w:val="24"/>
          <w:szCs w:val="24"/>
          <w:lang w:eastAsia="ru-RU"/>
        </w:rPr>
        <w:t>46) осуществление мер по противодействию коррупции в границах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47)</w:t>
      </w:r>
      <w:r w:rsidR="00DA0559" w:rsidRPr="007564D2">
        <w:rPr>
          <w:sz w:val="24"/>
          <w:szCs w:val="24"/>
          <w:lang w:eastAsia="ru-RU"/>
        </w:rPr>
        <w:t> </w:t>
      </w:r>
      <w:r w:rsidRPr="007564D2">
        <w:rPr>
          <w:sz w:val="24"/>
          <w:szCs w:val="24"/>
          <w:lang w:eastAsia="ru-RU"/>
        </w:rPr>
        <w:t>организация в соответствии с федеральным законом выполнения комплексных кадастровых работ и утверждение карты-плана территории;</w:t>
      </w:r>
    </w:p>
    <w:p w:rsidR="0007727C" w:rsidRPr="007564D2" w:rsidRDefault="0007727C" w:rsidP="007564D2">
      <w:pPr>
        <w:ind w:right="-51" w:firstLine="709"/>
        <w:jc w:val="both"/>
        <w:rPr>
          <w:b/>
          <w:sz w:val="24"/>
          <w:szCs w:val="24"/>
        </w:rPr>
      </w:pPr>
      <w:r w:rsidRPr="007564D2">
        <w:rPr>
          <w:sz w:val="24"/>
          <w:szCs w:val="24"/>
          <w:lang w:eastAsia="ru-RU"/>
        </w:rPr>
        <w:t>48)</w:t>
      </w:r>
      <w:r w:rsidR="00DA0559" w:rsidRPr="007564D2">
        <w:rPr>
          <w:sz w:val="24"/>
          <w:szCs w:val="24"/>
          <w:lang w:eastAsia="ru-RU"/>
        </w:rPr>
        <w:t> </w:t>
      </w:r>
      <w:r w:rsidRPr="007564D2">
        <w:rPr>
          <w:sz w:val="24"/>
          <w:szCs w:val="24"/>
          <w:lang w:eastAsia="ru-RU"/>
        </w:rPr>
        <w:t>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7727C" w:rsidRPr="007564D2" w:rsidRDefault="0007727C" w:rsidP="007564D2">
      <w:pPr>
        <w:ind w:right="-51" w:firstLine="709"/>
        <w:jc w:val="both"/>
        <w:rPr>
          <w:sz w:val="24"/>
          <w:szCs w:val="24"/>
          <w:lang w:eastAsia="ru-RU"/>
        </w:rPr>
      </w:pPr>
      <w:r w:rsidRPr="007564D2">
        <w:rPr>
          <w:sz w:val="24"/>
          <w:szCs w:val="24"/>
          <w:lang w:eastAsia="ru-RU"/>
        </w:rPr>
        <w:t>49)</w:t>
      </w:r>
      <w:r w:rsidR="00DA0559" w:rsidRPr="007564D2">
        <w:rPr>
          <w:sz w:val="24"/>
          <w:szCs w:val="24"/>
          <w:lang w:eastAsia="ru-RU"/>
        </w:rPr>
        <w:t> </w:t>
      </w:r>
      <w:r w:rsidRPr="007564D2">
        <w:rPr>
          <w:sz w:val="24"/>
          <w:szCs w:val="24"/>
          <w:lang w:eastAsia="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w:t>
      </w:r>
      <w:r w:rsidR="007C3918" w:rsidRPr="007564D2">
        <w:rPr>
          <w:sz w:val="24"/>
          <w:szCs w:val="24"/>
          <w:lang w:eastAsia="ru-RU"/>
        </w:rPr>
        <w:t>твенности муниципального округа;</w:t>
      </w:r>
    </w:p>
    <w:p w:rsidR="007C3918" w:rsidRPr="007564D2" w:rsidRDefault="007C3918" w:rsidP="007564D2">
      <w:pPr>
        <w:ind w:right="-51" w:firstLine="709"/>
        <w:jc w:val="both"/>
        <w:rPr>
          <w:sz w:val="24"/>
          <w:szCs w:val="24"/>
          <w:lang w:eastAsia="ru-RU"/>
        </w:rPr>
      </w:pPr>
      <w:r w:rsidRPr="007564D2">
        <w:rPr>
          <w:sz w:val="24"/>
          <w:szCs w:val="24"/>
          <w:lang w:eastAsia="ru-RU"/>
        </w:rPr>
        <w:t>50)</w:t>
      </w:r>
      <w:r w:rsidR="00DA0559" w:rsidRPr="007564D2">
        <w:rPr>
          <w:sz w:val="24"/>
          <w:szCs w:val="24"/>
          <w:lang w:eastAsia="ru-RU"/>
        </w:rPr>
        <w:t> </w:t>
      </w:r>
      <w:r w:rsidRPr="007564D2">
        <w:rPr>
          <w:bCs/>
          <w:sz w:val="24"/>
          <w:szCs w:val="24"/>
          <w:lang w:eastAsia="ru-RU"/>
        </w:rPr>
        <w:t xml:space="preserve">осуществление учета личных подсобных хозяйств, которые ведут граждане в соответствии с Федеральным законом от </w:t>
      </w:r>
      <w:r w:rsidR="001354B9" w:rsidRPr="007564D2">
        <w:rPr>
          <w:bCs/>
          <w:sz w:val="24"/>
          <w:szCs w:val="24"/>
          <w:lang w:eastAsia="ru-RU"/>
        </w:rPr>
        <w:t>07.07.</w:t>
      </w:r>
      <w:r w:rsidRPr="007564D2">
        <w:rPr>
          <w:bCs/>
          <w:sz w:val="24"/>
          <w:szCs w:val="24"/>
          <w:lang w:eastAsia="ru-RU"/>
        </w:rPr>
        <w:t>2003 года № 112-ФЗ «О личном подсобном хозяйстве», в похозяйственных книгах.</w:t>
      </w:r>
    </w:p>
    <w:p w:rsidR="0007727C" w:rsidRPr="007564D2" w:rsidRDefault="0007727C" w:rsidP="007564D2">
      <w:pPr>
        <w:ind w:right="-51" w:firstLine="709"/>
        <w:jc w:val="both"/>
        <w:rPr>
          <w:b/>
          <w:sz w:val="24"/>
          <w:szCs w:val="24"/>
        </w:rPr>
      </w:pPr>
    </w:p>
    <w:p w:rsidR="0007727C" w:rsidRPr="007564D2" w:rsidRDefault="0007727C" w:rsidP="007564D2">
      <w:pPr>
        <w:pStyle w:val="1"/>
        <w:spacing w:before="0" w:after="0"/>
        <w:ind w:left="0" w:firstLine="709"/>
        <w:jc w:val="both"/>
        <w:rPr>
          <w:sz w:val="24"/>
          <w:szCs w:val="24"/>
        </w:rPr>
      </w:pPr>
      <w:bookmarkStart w:id="13" w:name="_Toc177387340"/>
      <w:bookmarkStart w:id="14" w:name="_Toc177387465"/>
      <w:r w:rsidRPr="007564D2">
        <w:rPr>
          <w:sz w:val="24"/>
          <w:szCs w:val="24"/>
        </w:rPr>
        <w:lastRenderedPageBreak/>
        <w:t>Статья 5.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bookmarkEnd w:id="13"/>
      <w:bookmarkEnd w:id="14"/>
    </w:p>
    <w:p w:rsidR="0007727C" w:rsidRPr="007564D2" w:rsidRDefault="0007727C" w:rsidP="007564D2">
      <w:pPr>
        <w:ind w:right="-51" w:firstLine="709"/>
        <w:jc w:val="both"/>
        <w:rPr>
          <w:b/>
          <w:sz w:val="24"/>
          <w:szCs w:val="24"/>
        </w:rPr>
      </w:pPr>
    </w:p>
    <w:p w:rsidR="0007727C" w:rsidRPr="007564D2" w:rsidRDefault="0007727C" w:rsidP="007564D2">
      <w:pPr>
        <w:ind w:right="-51" w:firstLine="709"/>
        <w:jc w:val="both"/>
        <w:rPr>
          <w:b/>
          <w:sz w:val="24"/>
          <w:szCs w:val="24"/>
        </w:rPr>
      </w:pPr>
      <w:r w:rsidRPr="007564D2">
        <w:rPr>
          <w:sz w:val="24"/>
          <w:szCs w:val="24"/>
          <w:lang w:eastAsia="ru-RU"/>
        </w:rPr>
        <w:t>1. Органы местного самоуправления муниципального округа имеют право на:</w:t>
      </w:r>
    </w:p>
    <w:p w:rsidR="0007727C" w:rsidRPr="007564D2" w:rsidRDefault="0007727C" w:rsidP="007564D2">
      <w:pPr>
        <w:ind w:right="-51" w:firstLine="709"/>
        <w:jc w:val="both"/>
        <w:rPr>
          <w:b/>
          <w:sz w:val="24"/>
          <w:szCs w:val="24"/>
        </w:rPr>
      </w:pPr>
      <w:r w:rsidRPr="007564D2">
        <w:rPr>
          <w:sz w:val="24"/>
          <w:szCs w:val="24"/>
          <w:lang w:eastAsia="ru-RU"/>
        </w:rPr>
        <w:t>1) создание музеев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2) создание муниципальных образовательных организаций высшего образования;</w:t>
      </w:r>
    </w:p>
    <w:p w:rsidR="0007727C" w:rsidRPr="007564D2" w:rsidRDefault="0007727C" w:rsidP="007564D2">
      <w:pPr>
        <w:ind w:right="-51" w:firstLine="709"/>
        <w:jc w:val="both"/>
        <w:rPr>
          <w:b/>
          <w:sz w:val="24"/>
          <w:szCs w:val="24"/>
        </w:rPr>
      </w:pPr>
      <w:r w:rsidRPr="007564D2">
        <w:rPr>
          <w:sz w:val="24"/>
          <w:szCs w:val="24"/>
          <w:lang w:eastAsia="ru-RU"/>
        </w:rPr>
        <w:t>3) участие в осуществлении деятельности по опеке и попечительству;</w:t>
      </w:r>
    </w:p>
    <w:p w:rsidR="0007727C" w:rsidRPr="007564D2" w:rsidRDefault="0007727C" w:rsidP="007564D2">
      <w:pPr>
        <w:ind w:right="-51" w:firstLine="709"/>
        <w:jc w:val="both"/>
        <w:rPr>
          <w:b/>
          <w:sz w:val="24"/>
          <w:szCs w:val="24"/>
        </w:rPr>
      </w:pPr>
      <w:r w:rsidRPr="007564D2">
        <w:rPr>
          <w:sz w:val="24"/>
          <w:szCs w:val="24"/>
          <w:lang w:eastAsia="ru-RU"/>
        </w:rPr>
        <w:t>4)</w:t>
      </w:r>
      <w:r w:rsidR="00DA0559" w:rsidRPr="007564D2">
        <w:rPr>
          <w:sz w:val="24"/>
          <w:szCs w:val="24"/>
          <w:lang w:eastAsia="ru-RU"/>
        </w:rPr>
        <w:t> </w:t>
      </w:r>
      <w:r w:rsidRPr="007564D2">
        <w:rPr>
          <w:sz w:val="24"/>
          <w:szCs w:val="24"/>
          <w:lang w:eastAsia="ru-RU"/>
        </w:rPr>
        <w:t>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w:t>
      </w:r>
    </w:p>
    <w:p w:rsidR="0007727C" w:rsidRPr="007564D2" w:rsidRDefault="0007727C" w:rsidP="007564D2">
      <w:pPr>
        <w:ind w:right="-51" w:firstLine="709"/>
        <w:jc w:val="both"/>
        <w:rPr>
          <w:b/>
          <w:sz w:val="24"/>
          <w:szCs w:val="24"/>
        </w:rPr>
      </w:pPr>
      <w:r w:rsidRPr="007564D2">
        <w:rPr>
          <w:sz w:val="24"/>
          <w:szCs w:val="24"/>
          <w:lang w:eastAsia="ru-RU"/>
        </w:rPr>
        <w:t>5)</w:t>
      </w:r>
      <w:r w:rsidR="00DA0559" w:rsidRPr="007564D2">
        <w:rPr>
          <w:sz w:val="24"/>
          <w:szCs w:val="24"/>
          <w:lang w:eastAsia="ru-RU"/>
        </w:rPr>
        <w:t> </w:t>
      </w:r>
      <w:r w:rsidRPr="007564D2">
        <w:rPr>
          <w:sz w:val="24"/>
          <w:szCs w:val="24"/>
          <w:lang w:eastAsia="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rsidR="0007727C" w:rsidRPr="007564D2" w:rsidRDefault="0007727C" w:rsidP="007564D2">
      <w:pPr>
        <w:ind w:right="-51" w:firstLine="709"/>
        <w:jc w:val="both"/>
        <w:rPr>
          <w:sz w:val="24"/>
          <w:szCs w:val="24"/>
          <w:lang w:eastAsia="ru-RU"/>
        </w:rPr>
      </w:pPr>
      <w:r w:rsidRPr="007564D2">
        <w:rPr>
          <w:sz w:val="24"/>
          <w:szCs w:val="24"/>
          <w:lang w:eastAsia="ru-RU"/>
        </w:rPr>
        <w:t>6) создание муниципальной пожарной охраны;</w:t>
      </w:r>
    </w:p>
    <w:p w:rsidR="0007727C" w:rsidRPr="007564D2" w:rsidRDefault="0007727C" w:rsidP="007564D2">
      <w:pPr>
        <w:ind w:right="-51" w:firstLine="709"/>
        <w:jc w:val="both"/>
        <w:rPr>
          <w:b/>
          <w:sz w:val="24"/>
          <w:szCs w:val="24"/>
        </w:rPr>
      </w:pPr>
      <w:r w:rsidRPr="007564D2">
        <w:rPr>
          <w:sz w:val="24"/>
          <w:szCs w:val="24"/>
          <w:lang w:eastAsia="ru-RU"/>
        </w:rPr>
        <w:t>7) создание условий для развития туризма;</w:t>
      </w:r>
    </w:p>
    <w:p w:rsidR="0007727C" w:rsidRPr="007564D2" w:rsidRDefault="0007727C" w:rsidP="007564D2">
      <w:pPr>
        <w:ind w:right="-51" w:firstLine="709"/>
        <w:jc w:val="both"/>
        <w:rPr>
          <w:b/>
          <w:sz w:val="24"/>
          <w:szCs w:val="24"/>
        </w:rPr>
      </w:pPr>
      <w:r w:rsidRPr="007564D2">
        <w:rPr>
          <w:sz w:val="24"/>
          <w:szCs w:val="24"/>
          <w:lang w:eastAsia="ru-RU"/>
        </w:rPr>
        <w:t>8)</w:t>
      </w:r>
      <w:r w:rsidR="00DD60ED" w:rsidRPr="007564D2">
        <w:rPr>
          <w:sz w:val="24"/>
          <w:szCs w:val="24"/>
          <w:lang w:eastAsia="ru-RU"/>
        </w:rPr>
        <w:t> </w:t>
      </w:r>
      <w:r w:rsidRPr="007564D2">
        <w:rPr>
          <w:sz w:val="24"/>
          <w:szCs w:val="24"/>
          <w:lang w:eastAsia="ru-RU"/>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7727C" w:rsidRPr="007564D2" w:rsidRDefault="0007727C" w:rsidP="007564D2">
      <w:pPr>
        <w:ind w:right="-51" w:firstLine="709"/>
        <w:jc w:val="both"/>
        <w:rPr>
          <w:b/>
          <w:sz w:val="24"/>
          <w:szCs w:val="24"/>
        </w:rPr>
      </w:pPr>
      <w:r w:rsidRPr="007564D2">
        <w:rPr>
          <w:sz w:val="24"/>
          <w:szCs w:val="24"/>
          <w:lang w:eastAsia="ru-RU"/>
        </w:rPr>
        <w:t>9)</w:t>
      </w:r>
      <w:r w:rsidR="00DA0559" w:rsidRPr="007564D2">
        <w:rPr>
          <w:sz w:val="24"/>
          <w:szCs w:val="24"/>
          <w:lang w:eastAsia="ru-RU"/>
        </w:rPr>
        <w:t> </w:t>
      </w:r>
      <w:r w:rsidRPr="007564D2">
        <w:rPr>
          <w:sz w:val="24"/>
          <w:szCs w:val="24"/>
          <w:lang w:eastAsia="ru-RU"/>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w:t>
      </w:r>
      <w:r w:rsidR="001354B9" w:rsidRPr="007564D2">
        <w:rPr>
          <w:sz w:val="24"/>
          <w:szCs w:val="24"/>
          <w:lang w:eastAsia="ru-RU"/>
        </w:rPr>
        <w:t xml:space="preserve">года </w:t>
      </w:r>
      <w:r w:rsidRPr="007564D2">
        <w:rPr>
          <w:sz w:val="24"/>
          <w:szCs w:val="24"/>
          <w:lang w:eastAsia="ru-RU"/>
        </w:rPr>
        <w:t>№181-ФЗ «О социальной защите инвалидов в Российской Федерации»;</w:t>
      </w:r>
    </w:p>
    <w:p w:rsidR="0007727C" w:rsidRPr="007564D2" w:rsidRDefault="0007727C" w:rsidP="007564D2">
      <w:pPr>
        <w:ind w:right="-51" w:firstLine="709"/>
        <w:jc w:val="both"/>
        <w:rPr>
          <w:b/>
          <w:sz w:val="24"/>
          <w:szCs w:val="24"/>
        </w:rPr>
      </w:pPr>
      <w:r w:rsidRPr="007564D2">
        <w:rPr>
          <w:sz w:val="24"/>
          <w:szCs w:val="24"/>
          <w:lang w:eastAsia="ru-RU"/>
        </w:rPr>
        <w:t>10)</w:t>
      </w:r>
      <w:r w:rsidR="00DA0559" w:rsidRPr="007564D2">
        <w:rPr>
          <w:sz w:val="24"/>
          <w:szCs w:val="24"/>
          <w:lang w:eastAsia="ru-RU"/>
        </w:rPr>
        <w:t> </w:t>
      </w:r>
      <w:r w:rsidRPr="007564D2">
        <w:rPr>
          <w:sz w:val="24"/>
          <w:szCs w:val="24"/>
          <w:lang w:eastAsia="ru-RU"/>
        </w:rPr>
        <w:t>осуществление мероприятий, предусмотренных Федеральным законом «О донорстве крови и ее компонентов»;</w:t>
      </w:r>
    </w:p>
    <w:p w:rsidR="0007727C" w:rsidRPr="007564D2" w:rsidRDefault="0007727C" w:rsidP="007564D2">
      <w:pPr>
        <w:ind w:right="-51" w:firstLine="709"/>
        <w:jc w:val="both"/>
        <w:rPr>
          <w:b/>
          <w:sz w:val="24"/>
          <w:szCs w:val="24"/>
        </w:rPr>
      </w:pPr>
      <w:r w:rsidRPr="007564D2">
        <w:rPr>
          <w:sz w:val="24"/>
          <w:szCs w:val="24"/>
          <w:lang w:eastAsia="ru-RU"/>
        </w:rPr>
        <w:t>11)</w:t>
      </w:r>
      <w:r w:rsidR="00DA0559" w:rsidRPr="007564D2">
        <w:rPr>
          <w:sz w:val="24"/>
          <w:szCs w:val="24"/>
          <w:lang w:eastAsia="ru-RU"/>
        </w:rPr>
        <w:t> </w:t>
      </w:r>
      <w:r w:rsidRPr="007564D2">
        <w:rPr>
          <w:sz w:val="24"/>
          <w:szCs w:val="24"/>
          <w:lang w:eastAsia="ru-RU"/>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7727C" w:rsidRPr="007564D2" w:rsidRDefault="0007727C" w:rsidP="007564D2">
      <w:pPr>
        <w:ind w:right="-51" w:firstLine="709"/>
        <w:jc w:val="both"/>
        <w:rPr>
          <w:b/>
          <w:sz w:val="24"/>
          <w:szCs w:val="24"/>
        </w:rPr>
      </w:pPr>
      <w:r w:rsidRPr="007564D2">
        <w:rPr>
          <w:sz w:val="24"/>
          <w:szCs w:val="24"/>
          <w:lang w:eastAsia="ru-RU"/>
        </w:rPr>
        <w:t>12)</w:t>
      </w:r>
      <w:r w:rsidR="00DD60ED" w:rsidRPr="007564D2">
        <w:rPr>
          <w:sz w:val="24"/>
          <w:szCs w:val="24"/>
          <w:lang w:eastAsia="ru-RU"/>
        </w:rPr>
        <w:t> </w:t>
      </w:r>
      <w:r w:rsidRPr="007564D2">
        <w:rPr>
          <w:sz w:val="24"/>
          <w:szCs w:val="24"/>
          <w:lang w:eastAsia="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7727C" w:rsidRPr="007564D2" w:rsidRDefault="0007727C" w:rsidP="007564D2">
      <w:pPr>
        <w:ind w:right="-51" w:firstLine="709"/>
        <w:jc w:val="both"/>
        <w:rPr>
          <w:b/>
          <w:sz w:val="24"/>
          <w:szCs w:val="24"/>
        </w:rPr>
      </w:pPr>
      <w:r w:rsidRPr="007564D2">
        <w:rPr>
          <w:sz w:val="24"/>
          <w:szCs w:val="24"/>
          <w:lang w:eastAsia="ru-RU"/>
        </w:rPr>
        <w:t>13)</w:t>
      </w:r>
      <w:r w:rsidR="00DA0559" w:rsidRPr="007564D2">
        <w:rPr>
          <w:sz w:val="24"/>
          <w:szCs w:val="24"/>
          <w:lang w:eastAsia="ru-RU"/>
        </w:rPr>
        <w:t> </w:t>
      </w:r>
      <w:r w:rsidRPr="007564D2">
        <w:rPr>
          <w:sz w:val="24"/>
          <w:szCs w:val="24"/>
          <w:lang w:eastAsia="ru-RU"/>
        </w:rPr>
        <w:t>осуществление деятельности по обращению с животными без владельцев, обитающими на территориях муниципального округа;</w:t>
      </w:r>
    </w:p>
    <w:p w:rsidR="007C3918" w:rsidRPr="007564D2" w:rsidRDefault="007C3918" w:rsidP="007564D2">
      <w:pPr>
        <w:ind w:right="-51" w:firstLine="709"/>
        <w:jc w:val="both"/>
        <w:rPr>
          <w:b/>
          <w:sz w:val="24"/>
          <w:szCs w:val="24"/>
        </w:rPr>
      </w:pPr>
      <w:r w:rsidRPr="007564D2">
        <w:rPr>
          <w:sz w:val="24"/>
          <w:szCs w:val="24"/>
          <w:lang w:eastAsia="ru-RU"/>
        </w:rPr>
        <w:t>14)</w:t>
      </w:r>
      <w:r w:rsidR="00DA0559" w:rsidRPr="007564D2">
        <w:rPr>
          <w:sz w:val="24"/>
          <w:szCs w:val="24"/>
          <w:lang w:eastAsia="ru-RU"/>
        </w:rPr>
        <w:t> </w:t>
      </w:r>
      <w:r w:rsidRPr="007564D2">
        <w:rPr>
          <w:sz w:val="24"/>
          <w:szCs w:val="24"/>
          <w:lang w:eastAsia="ru-RU"/>
        </w:rPr>
        <w:t>осуществление мероприятий в сфере профилактики правонарушений, предусмотренных Федеральным законом от 23.06.2016</w:t>
      </w:r>
      <w:r w:rsidR="001354B9" w:rsidRPr="007564D2">
        <w:rPr>
          <w:sz w:val="24"/>
          <w:szCs w:val="24"/>
          <w:lang w:eastAsia="ru-RU"/>
        </w:rPr>
        <w:t xml:space="preserve"> года </w:t>
      </w:r>
      <w:r w:rsidRPr="007564D2">
        <w:rPr>
          <w:sz w:val="24"/>
          <w:szCs w:val="24"/>
          <w:lang w:eastAsia="ru-RU"/>
        </w:rPr>
        <w:t>№ 182-ФЗ «Об основах системы профилактики правонарушений в Российской Федерации»;</w:t>
      </w:r>
    </w:p>
    <w:p w:rsidR="0007727C" w:rsidRPr="007564D2" w:rsidRDefault="0007727C" w:rsidP="007564D2">
      <w:pPr>
        <w:ind w:right="-51" w:firstLine="709"/>
        <w:jc w:val="both"/>
        <w:rPr>
          <w:b/>
          <w:sz w:val="24"/>
          <w:szCs w:val="24"/>
        </w:rPr>
      </w:pPr>
      <w:r w:rsidRPr="007564D2">
        <w:rPr>
          <w:sz w:val="24"/>
          <w:szCs w:val="24"/>
          <w:lang w:eastAsia="ru-RU"/>
        </w:rPr>
        <w:t>15)</w:t>
      </w:r>
      <w:r w:rsidR="00DA0559" w:rsidRPr="007564D2">
        <w:rPr>
          <w:sz w:val="24"/>
          <w:szCs w:val="24"/>
          <w:lang w:eastAsia="ru-RU"/>
        </w:rPr>
        <w:t> </w:t>
      </w:r>
      <w:r w:rsidRPr="007564D2">
        <w:rPr>
          <w:sz w:val="24"/>
          <w:szCs w:val="24"/>
          <w:lang w:eastAsia="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7727C" w:rsidRPr="007564D2" w:rsidRDefault="0007727C" w:rsidP="007564D2">
      <w:pPr>
        <w:ind w:right="-51" w:firstLine="709"/>
        <w:jc w:val="both"/>
        <w:rPr>
          <w:b/>
          <w:sz w:val="24"/>
          <w:szCs w:val="24"/>
        </w:rPr>
      </w:pPr>
      <w:r w:rsidRPr="007564D2">
        <w:rPr>
          <w:sz w:val="24"/>
          <w:szCs w:val="24"/>
          <w:lang w:eastAsia="ru-RU"/>
        </w:rPr>
        <w:t>16)</w:t>
      </w:r>
      <w:r w:rsidR="00DA0559" w:rsidRPr="007564D2">
        <w:rPr>
          <w:sz w:val="24"/>
          <w:szCs w:val="24"/>
          <w:lang w:eastAsia="ru-RU"/>
        </w:rPr>
        <w:t> </w:t>
      </w:r>
      <w:r w:rsidRPr="007564D2">
        <w:rPr>
          <w:sz w:val="24"/>
          <w:szCs w:val="24"/>
          <w:lang w:eastAsia="ru-RU"/>
        </w:rPr>
        <w:t>осуществление мероприятий по защите прав потребителей, предусмотренных Законом Российской Федерации от 07.02.1992</w:t>
      </w:r>
      <w:r w:rsidR="001354B9" w:rsidRPr="007564D2">
        <w:rPr>
          <w:sz w:val="24"/>
          <w:szCs w:val="24"/>
          <w:lang w:eastAsia="ru-RU"/>
        </w:rPr>
        <w:t xml:space="preserve"> года</w:t>
      </w:r>
      <w:r w:rsidRPr="007564D2">
        <w:rPr>
          <w:sz w:val="24"/>
          <w:szCs w:val="24"/>
          <w:lang w:eastAsia="ru-RU"/>
        </w:rPr>
        <w:t xml:space="preserve"> № 2300-1 «О защите прав потребителей»;</w:t>
      </w:r>
    </w:p>
    <w:p w:rsidR="0007727C" w:rsidRPr="007564D2" w:rsidRDefault="0007727C" w:rsidP="007564D2">
      <w:pPr>
        <w:ind w:right="-51" w:firstLine="709"/>
        <w:jc w:val="both"/>
        <w:rPr>
          <w:b/>
          <w:sz w:val="24"/>
          <w:szCs w:val="24"/>
        </w:rPr>
      </w:pPr>
      <w:r w:rsidRPr="007564D2">
        <w:rPr>
          <w:sz w:val="24"/>
          <w:szCs w:val="24"/>
          <w:lang w:eastAsia="ru-RU"/>
        </w:rPr>
        <w:t>17)</w:t>
      </w:r>
      <w:r w:rsidR="00DA0559" w:rsidRPr="007564D2">
        <w:rPr>
          <w:sz w:val="24"/>
          <w:szCs w:val="24"/>
          <w:lang w:eastAsia="ru-RU"/>
        </w:rPr>
        <w:t> </w:t>
      </w:r>
      <w:r w:rsidRPr="007564D2">
        <w:rPr>
          <w:sz w:val="24"/>
          <w:szCs w:val="24"/>
          <w:lang w:eastAsia="ru-RU"/>
        </w:rPr>
        <w:t>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07727C" w:rsidRPr="007564D2" w:rsidRDefault="0007727C" w:rsidP="007564D2">
      <w:pPr>
        <w:ind w:right="-51" w:firstLine="709"/>
        <w:jc w:val="both"/>
        <w:rPr>
          <w:b/>
          <w:sz w:val="24"/>
          <w:szCs w:val="24"/>
        </w:rPr>
      </w:pPr>
      <w:r w:rsidRPr="007564D2">
        <w:rPr>
          <w:sz w:val="24"/>
          <w:szCs w:val="24"/>
          <w:lang w:eastAsia="ru-RU"/>
        </w:rPr>
        <w:t>18)</w:t>
      </w:r>
      <w:r w:rsidR="00DA0559" w:rsidRPr="007564D2">
        <w:rPr>
          <w:sz w:val="24"/>
          <w:szCs w:val="24"/>
          <w:lang w:eastAsia="ru-RU"/>
        </w:rPr>
        <w:t> </w:t>
      </w:r>
      <w:r w:rsidRPr="007564D2">
        <w:rPr>
          <w:sz w:val="24"/>
          <w:szCs w:val="24"/>
          <w:lang w:eastAsia="ru-RU"/>
        </w:rPr>
        <w:t>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07727C" w:rsidRPr="007564D2" w:rsidRDefault="0007727C" w:rsidP="007564D2">
      <w:pPr>
        <w:ind w:right="-51" w:firstLine="709"/>
        <w:jc w:val="both"/>
        <w:rPr>
          <w:b/>
          <w:sz w:val="24"/>
          <w:szCs w:val="24"/>
        </w:rPr>
      </w:pPr>
      <w:r w:rsidRPr="007564D2">
        <w:rPr>
          <w:sz w:val="24"/>
          <w:szCs w:val="24"/>
          <w:lang w:eastAsia="ru-RU"/>
        </w:rPr>
        <w:t>19)</w:t>
      </w:r>
      <w:r w:rsidR="00DA0559" w:rsidRPr="007564D2">
        <w:rPr>
          <w:sz w:val="24"/>
          <w:szCs w:val="24"/>
          <w:lang w:eastAsia="ru-RU"/>
        </w:rPr>
        <w:t> </w:t>
      </w:r>
      <w:r w:rsidRPr="007564D2">
        <w:rPr>
          <w:sz w:val="24"/>
          <w:szCs w:val="24"/>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7727C" w:rsidRPr="007564D2" w:rsidRDefault="0007727C" w:rsidP="007564D2">
      <w:pPr>
        <w:ind w:right="-51" w:firstLine="709"/>
        <w:jc w:val="both"/>
        <w:rPr>
          <w:b/>
          <w:sz w:val="24"/>
          <w:szCs w:val="24"/>
        </w:rPr>
      </w:pPr>
      <w:r w:rsidRPr="007564D2">
        <w:rPr>
          <w:sz w:val="24"/>
          <w:szCs w:val="24"/>
          <w:lang w:eastAsia="ru-RU"/>
        </w:rPr>
        <w:lastRenderedPageBreak/>
        <w:t>20)</w:t>
      </w:r>
      <w:r w:rsidR="00DA0559" w:rsidRPr="007564D2">
        <w:rPr>
          <w:sz w:val="24"/>
          <w:szCs w:val="24"/>
          <w:lang w:eastAsia="ru-RU"/>
        </w:rPr>
        <w:t> </w:t>
      </w:r>
      <w:r w:rsidRPr="007564D2">
        <w:rPr>
          <w:sz w:val="24"/>
          <w:szCs w:val="24"/>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07727C" w:rsidRPr="007564D2" w:rsidRDefault="0007727C" w:rsidP="007564D2">
      <w:pPr>
        <w:ind w:right="-51" w:firstLine="709"/>
        <w:jc w:val="both"/>
        <w:rPr>
          <w:b/>
          <w:sz w:val="24"/>
          <w:szCs w:val="24"/>
        </w:rPr>
      </w:pPr>
    </w:p>
    <w:p w:rsidR="0007727C" w:rsidRPr="007564D2" w:rsidRDefault="0007727C" w:rsidP="007564D2">
      <w:pPr>
        <w:pStyle w:val="1"/>
        <w:spacing w:before="0" w:after="0"/>
        <w:jc w:val="both"/>
        <w:rPr>
          <w:sz w:val="24"/>
          <w:szCs w:val="24"/>
        </w:rPr>
      </w:pPr>
      <w:bookmarkStart w:id="15" w:name="_Toc177387342"/>
      <w:bookmarkStart w:id="16" w:name="_Toc177387467"/>
      <w:r w:rsidRPr="007564D2">
        <w:rPr>
          <w:sz w:val="24"/>
          <w:szCs w:val="24"/>
        </w:rPr>
        <w:t xml:space="preserve">Статья </w:t>
      </w:r>
      <w:r w:rsidR="00641DDF">
        <w:rPr>
          <w:sz w:val="24"/>
          <w:szCs w:val="24"/>
        </w:rPr>
        <w:t>6</w:t>
      </w:r>
      <w:r w:rsidRPr="007564D2">
        <w:rPr>
          <w:sz w:val="24"/>
          <w:szCs w:val="24"/>
        </w:rPr>
        <w:t>. Муниципальный контроль</w:t>
      </w:r>
      <w:bookmarkEnd w:id="15"/>
      <w:bookmarkEnd w:id="16"/>
    </w:p>
    <w:p w:rsidR="0007727C" w:rsidRPr="007564D2" w:rsidRDefault="0007727C" w:rsidP="007564D2">
      <w:pPr>
        <w:pStyle w:val="af3"/>
        <w:spacing w:after="0"/>
        <w:ind w:right="-51" w:firstLine="709"/>
        <w:jc w:val="both"/>
        <w:rPr>
          <w:b/>
          <w:sz w:val="24"/>
          <w:szCs w:val="24"/>
        </w:rPr>
      </w:pPr>
    </w:p>
    <w:p w:rsidR="0007727C" w:rsidRPr="007564D2" w:rsidRDefault="0007727C" w:rsidP="007564D2">
      <w:pPr>
        <w:pStyle w:val="af3"/>
        <w:spacing w:after="0"/>
        <w:ind w:right="-51" w:firstLine="709"/>
        <w:jc w:val="both"/>
        <w:rPr>
          <w:b/>
          <w:sz w:val="24"/>
          <w:szCs w:val="24"/>
        </w:rPr>
      </w:pPr>
      <w:r w:rsidRPr="007564D2">
        <w:rPr>
          <w:sz w:val="24"/>
          <w:szCs w:val="24"/>
        </w:rPr>
        <w:t>1.</w:t>
      </w:r>
      <w:r w:rsidR="00DA0559" w:rsidRPr="007564D2">
        <w:rPr>
          <w:sz w:val="24"/>
          <w:szCs w:val="24"/>
        </w:rPr>
        <w:t> </w:t>
      </w:r>
      <w:r w:rsidRPr="007564D2">
        <w:rPr>
          <w:sz w:val="24"/>
          <w:szCs w:val="24"/>
        </w:rPr>
        <w:t xml:space="preserve">Органы местного самоуправления </w:t>
      </w:r>
      <w:r w:rsidRPr="007564D2">
        <w:rPr>
          <w:iCs/>
          <w:sz w:val="24"/>
          <w:szCs w:val="24"/>
        </w:rPr>
        <w:t xml:space="preserve">Чунского муниципального округа </w:t>
      </w:r>
      <w:r w:rsidRPr="007564D2">
        <w:rPr>
          <w:sz w:val="24"/>
          <w:szCs w:val="24"/>
        </w:rPr>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27C" w:rsidRPr="007564D2" w:rsidRDefault="0007727C" w:rsidP="007564D2">
      <w:pPr>
        <w:pStyle w:val="af3"/>
        <w:spacing w:after="0"/>
        <w:ind w:right="-51" w:firstLine="709"/>
        <w:jc w:val="both"/>
        <w:rPr>
          <w:b/>
          <w:sz w:val="24"/>
          <w:szCs w:val="24"/>
        </w:rPr>
      </w:pPr>
      <w:r w:rsidRPr="007564D2">
        <w:rPr>
          <w:sz w:val="24"/>
          <w:szCs w:val="24"/>
        </w:rPr>
        <w:t xml:space="preserve">Муниципальный контроль подлежит осуществлению при наличии в границах </w:t>
      </w:r>
      <w:r w:rsidRPr="007564D2">
        <w:rPr>
          <w:iCs/>
          <w:sz w:val="24"/>
          <w:szCs w:val="24"/>
        </w:rPr>
        <w:t>Чунского муниципального округа</w:t>
      </w:r>
      <w:r w:rsidRPr="007564D2">
        <w:rPr>
          <w:sz w:val="24"/>
          <w:szCs w:val="24"/>
        </w:rPr>
        <w:t xml:space="preserve"> объектов соответствующего вида контроля.</w:t>
      </w:r>
    </w:p>
    <w:p w:rsidR="0007727C" w:rsidRPr="007564D2" w:rsidRDefault="0007727C" w:rsidP="007564D2">
      <w:pPr>
        <w:pStyle w:val="af3"/>
        <w:spacing w:after="0"/>
        <w:ind w:right="-51" w:firstLine="709"/>
        <w:jc w:val="both"/>
        <w:rPr>
          <w:b/>
          <w:sz w:val="24"/>
          <w:szCs w:val="24"/>
        </w:rPr>
      </w:pPr>
      <w:r w:rsidRPr="007564D2">
        <w:rPr>
          <w:sz w:val="24"/>
          <w:szCs w:val="24"/>
        </w:rPr>
        <w:t>2.</w:t>
      </w:r>
      <w:r w:rsidR="00DA0559" w:rsidRPr="007564D2">
        <w:rPr>
          <w:sz w:val="24"/>
          <w:szCs w:val="24"/>
        </w:rPr>
        <w:t> </w:t>
      </w:r>
      <w:r w:rsidRPr="007564D2">
        <w:rPr>
          <w:sz w:val="24"/>
          <w:szCs w:val="24"/>
        </w:rPr>
        <w:t xml:space="preserve">Определение органов местного самоуправления </w:t>
      </w:r>
      <w:r w:rsidRPr="007564D2">
        <w:rPr>
          <w:iCs/>
          <w:sz w:val="24"/>
          <w:szCs w:val="24"/>
        </w:rPr>
        <w:t>Чунского муниципального округа</w:t>
      </w:r>
      <w:r w:rsidRPr="007564D2">
        <w:rPr>
          <w:sz w:val="24"/>
          <w:szCs w:val="24"/>
        </w:rPr>
        <w:t>,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w:t>
      </w:r>
      <w:r w:rsidRPr="007564D2">
        <w:rPr>
          <w:iCs/>
          <w:sz w:val="24"/>
          <w:szCs w:val="24"/>
        </w:rPr>
        <w:t xml:space="preserve"> Чунского муниципального округа</w:t>
      </w:r>
      <w:r w:rsidR="00FE4AF9" w:rsidRPr="007564D2">
        <w:rPr>
          <w:iCs/>
          <w:sz w:val="24"/>
          <w:szCs w:val="24"/>
        </w:rPr>
        <w:t>.</w:t>
      </w:r>
    </w:p>
    <w:p w:rsidR="0007727C" w:rsidRPr="007564D2" w:rsidRDefault="0007727C" w:rsidP="007564D2">
      <w:pPr>
        <w:pStyle w:val="af3"/>
        <w:spacing w:after="0"/>
        <w:ind w:right="-51" w:firstLine="709"/>
        <w:jc w:val="both"/>
        <w:rPr>
          <w:sz w:val="24"/>
          <w:szCs w:val="24"/>
        </w:rPr>
      </w:pPr>
      <w:r w:rsidRPr="007564D2">
        <w:rPr>
          <w:sz w:val="24"/>
          <w:szCs w:val="24"/>
        </w:rPr>
        <w:t>3.</w:t>
      </w:r>
      <w:r w:rsidR="00DA0559" w:rsidRPr="007564D2">
        <w:rPr>
          <w:sz w:val="24"/>
          <w:szCs w:val="24"/>
        </w:rPr>
        <w:t> </w:t>
      </w:r>
      <w:r w:rsidRPr="007564D2">
        <w:rPr>
          <w:sz w:val="24"/>
          <w:szCs w:val="24"/>
        </w:rPr>
        <w:t xml:space="preserve">Организация и осуществление видов муниципального контроля регулируются Федеральным законом </w:t>
      </w:r>
      <w:r w:rsidR="00FE4AF9" w:rsidRPr="007564D2">
        <w:rPr>
          <w:sz w:val="24"/>
          <w:szCs w:val="24"/>
        </w:rPr>
        <w:t xml:space="preserve">«О государственном контроле (надзоре) и муниципальном контроле в Российской Федерации» </w:t>
      </w:r>
      <w:r w:rsidRPr="007564D2">
        <w:rPr>
          <w:sz w:val="24"/>
          <w:szCs w:val="24"/>
        </w:rPr>
        <w:t>от 31.07.2020</w:t>
      </w:r>
      <w:r w:rsidR="00FE4AF9" w:rsidRPr="007564D2">
        <w:rPr>
          <w:sz w:val="24"/>
          <w:szCs w:val="24"/>
        </w:rPr>
        <w:t xml:space="preserve"> года</w:t>
      </w:r>
      <w:r w:rsidRPr="007564D2">
        <w:rPr>
          <w:sz w:val="24"/>
          <w:szCs w:val="24"/>
        </w:rPr>
        <w:t xml:space="preserve"> № 248-ФЗ.</w:t>
      </w:r>
    </w:p>
    <w:p w:rsidR="0007727C" w:rsidRPr="007564D2" w:rsidRDefault="0007727C" w:rsidP="007564D2">
      <w:pPr>
        <w:pStyle w:val="af3"/>
        <w:spacing w:after="0"/>
        <w:ind w:right="-51" w:firstLine="709"/>
        <w:jc w:val="both"/>
        <w:rPr>
          <w:sz w:val="24"/>
          <w:szCs w:val="24"/>
        </w:rPr>
      </w:pPr>
    </w:p>
    <w:p w:rsidR="004A03DE" w:rsidRPr="007564D2" w:rsidRDefault="004A03DE" w:rsidP="007564D2">
      <w:pPr>
        <w:pStyle w:val="1"/>
        <w:spacing w:before="0" w:after="0"/>
        <w:jc w:val="both"/>
        <w:rPr>
          <w:sz w:val="24"/>
          <w:szCs w:val="24"/>
        </w:rPr>
      </w:pPr>
      <w:bookmarkStart w:id="17" w:name="_Toc177387341"/>
      <w:bookmarkStart w:id="18" w:name="_Toc177387466"/>
      <w:bookmarkStart w:id="19" w:name="_Toc177387343"/>
      <w:bookmarkStart w:id="20" w:name="_Toc177387468"/>
      <w:r w:rsidRPr="007564D2">
        <w:rPr>
          <w:sz w:val="24"/>
          <w:szCs w:val="24"/>
        </w:rPr>
        <w:t xml:space="preserve">Статья </w:t>
      </w:r>
      <w:r w:rsidR="00641DDF">
        <w:rPr>
          <w:sz w:val="24"/>
          <w:szCs w:val="24"/>
        </w:rPr>
        <w:t>7</w:t>
      </w:r>
      <w:r w:rsidRPr="007564D2">
        <w:rPr>
          <w:sz w:val="24"/>
          <w:szCs w:val="24"/>
        </w:rPr>
        <w:t>. Полномочия органов местного самоуправления</w:t>
      </w:r>
      <w:bookmarkEnd w:id="17"/>
      <w:bookmarkEnd w:id="18"/>
    </w:p>
    <w:p w:rsidR="004A03DE" w:rsidRPr="007564D2" w:rsidRDefault="004A03DE" w:rsidP="007564D2">
      <w:pPr>
        <w:ind w:right="-51" w:firstLine="709"/>
        <w:jc w:val="both"/>
        <w:rPr>
          <w:b/>
          <w:bCs/>
          <w:sz w:val="24"/>
          <w:szCs w:val="24"/>
          <w:lang w:eastAsia="ru-RU"/>
        </w:rPr>
      </w:pPr>
    </w:p>
    <w:p w:rsidR="004A03DE" w:rsidRPr="007564D2" w:rsidRDefault="004A03DE" w:rsidP="007564D2">
      <w:pPr>
        <w:ind w:right="-51" w:firstLine="709"/>
        <w:jc w:val="both"/>
        <w:rPr>
          <w:sz w:val="24"/>
          <w:szCs w:val="24"/>
        </w:rPr>
      </w:pPr>
      <w:r w:rsidRPr="007564D2">
        <w:rPr>
          <w:bCs/>
          <w:sz w:val="24"/>
          <w:szCs w:val="24"/>
          <w:lang w:eastAsia="ru-RU"/>
        </w:rPr>
        <w:t>1. В целях решения вопросов местного значения органы местного самоуправления муниципального округа обладают следующими полномочиями:</w:t>
      </w:r>
    </w:p>
    <w:p w:rsidR="004A03DE" w:rsidRPr="007564D2" w:rsidRDefault="004A03DE" w:rsidP="007564D2">
      <w:pPr>
        <w:ind w:right="-51" w:firstLine="709"/>
        <w:jc w:val="both"/>
        <w:rPr>
          <w:sz w:val="24"/>
          <w:szCs w:val="24"/>
        </w:rPr>
      </w:pPr>
      <w:r w:rsidRPr="007564D2">
        <w:rPr>
          <w:bCs/>
          <w:sz w:val="24"/>
          <w:szCs w:val="24"/>
          <w:lang w:eastAsia="ru-RU"/>
        </w:rPr>
        <w:t>1) принятие устава муниципального округа и внесение в него изменений и дополнений, издание муниципальных правовых актов;</w:t>
      </w:r>
    </w:p>
    <w:p w:rsidR="004A03DE" w:rsidRPr="007564D2" w:rsidRDefault="004A03DE" w:rsidP="007564D2">
      <w:pPr>
        <w:ind w:right="-51" w:firstLine="709"/>
        <w:jc w:val="both"/>
        <w:rPr>
          <w:sz w:val="24"/>
          <w:szCs w:val="24"/>
        </w:rPr>
      </w:pPr>
      <w:r w:rsidRPr="007564D2">
        <w:rPr>
          <w:bCs/>
          <w:sz w:val="24"/>
          <w:szCs w:val="24"/>
          <w:lang w:eastAsia="ru-RU"/>
        </w:rPr>
        <w:t>2) установление официальных символов муниципального округа;</w:t>
      </w:r>
    </w:p>
    <w:p w:rsidR="004A03DE" w:rsidRPr="007564D2" w:rsidRDefault="004A03DE" w:rsidP="007564D2">
      <w:pPr>
        <w:ind w:right="-51" w:firstLine="709"/>
        <w:jc w:val="both"/>
        <w:rPr>
          <w:sz w:val="24"/>
          <w:szCs w:val="24"/>
        </w:rPr>
      </w:pPr>
      <w:r w:rsidRPr="007564D2">
        <w:rPr>
          <w:bCs/>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A03DE" w:rsidRPr="007564D2" w:rsidRDefault="004A03DE" w:rsidP="007564D2">
      <w:pPr>
        <w:ind w:right="-51" w:firstLine="709"/>
        <w:jc w:val="both"/>
        <w:rPr>
          <w:sz w:val="24"/>
          <w:szCs w:val="24"/>
        </w:rPr>
      </w:pPr>
      <w:r w:rsidRPr="007564D2">
        <w:rPr>
          <w:bCs/>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A03DE" w:rsidRPr="007564D2" w:rsidRDefault="004A03DE" w:rsidP="007564D2">
      <w:pPr>
        <w:ind w:right="-51" w:firstLine="709"/>
        <w:jc w:val="both"/>
        <w:rPr>
          <w:sz w:val="24"/>
          <w:szCs w:val="24"/>
        </w:rPr>
      </w:pPr>
      <w:r w:rsidRPr="007564D2">
        <w:rPr>
          <w:bCs/>
          <w:sz w:val="24"/>
          <w:szCs w:val="24"/>
          <w:lang w:eastAsia="ru-RU"/>
        </w:rPr>
        <w:t>5) полномочиями по организации теплоснабжения, предусмотренными Федеральным законом от 27.07.2010 года № 190-ФЗ «О теплоснабжении»;</w:t>
      </w:r>
    </w:p>
    <w:p w:rsidR="004A03DE" w:rsidRPr="007564D2" w:rsidRDefault="004A03DE" w:rsidP="007564D2">
      <w:pPr>
        <w:ind w:right="-51" w:firstLine="709"/>
        <w:jc w:val="both"/>
        <w:rPr>
          <w:sz w:val="24"/>
          <w:szCs w:val="24"/>
        </w:rPr>
      </w:pPr>
      <w:r w:rsidRPr="007564D2">
        <w:rPr>
          <w:bCs/>
          <w:sz w:val="24"/>
          <w:szCs w:val="24"/>
          <w:lang w:eastAsia="ru-RU"/>
        </w:rPr>
        <w:t>6) полномочиями в сфере водоснабжения и водоотведения, предусмотренными Федеральным законом от 07.12.2011 года № 416-ФЗ «О водоснабжении и водоотведении»;</w:t>
      </w:r>
    </w:p>
    <w:p w:rsidR="004A03DE" w:rsidRPr="007564D2" w:rsidRDefault="004A03DE" w:rsidP="007564D2">
      <w:pPr>
        <w:ind w:right="-51" w:firstLine="709"/>
        <w:jc w:val="both"/>
        <w:rPr>
          <w:sz w:val="24"/>
          <w:szCs w:val="24"/>
        </w:rPr>
      </w:pPr>
      <w:r w:rsidRPr="007564D2">
        <w:rPr>
          <w:bCs/>
          <w:sz w:val="24"/>
          <w:szCs w:val="24"/>
          <w:lang w:eastAsia="ru-RU"/>
        </w:rPr>
        <w:t>7) полномочиями в сфере стратегического планирования, предусмотренными Федеральным законом «О стратегическом планировании в Российской Федерации» от 28.06.2014 года № 172-ФЗ;</w:t>
      </w:r>
    </w:p>
    <w:p w:rsidR="004A03DE" w:rsidRPr="007564D2" w:rsidRDefault="004A03DE" w:rsidP="007564D2">
      <w:pPr>
        <w:ind w:right="-51" w:firstLine="709"/>
        <w:jc w:val="both"/>
        <w:rPr>
          <w:sz w:val="24"/>
          <w:szCs w:val="24"/>
        </w:rPr>
      </w:pPr>
      <w:r w:rsidRPr="007564D2">
        <w:rPr>
          <w:bCs/>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округа, преобразования муниципального округа;</w:t>
      </w:r>
    </w:p>
    <w:p w:rsidR="004A03DE" w:rsidRPr="007564D2" w:rsidRDefault="004A03DE" w:rsidP="007564D2">
      <w:pPr>
        <w:ind w:right="-51" w:firstLine="709"/>
        <w:jc w:val="both"/>
        <w:rPr>
          <w:sz w:val="24"/>
          <w:szCs w:val="24"/>
        </w:rPr>
      </w:pPr>
      <w:r w:rsidRPr="007564D2">
        <w:rPr>
          <w:bCs/>
          <w:sz w:val="24"/>
          <w:szCs w:val="24"/>
          <w:lang w:eastAsia="ru-RU"/>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4A03DE" w:rsidRPr="007564D2" w:rsidRDefault="004A03DE" w:rsidP="007564D2">
      <w:pPr>
        <w:ind w:right="-51" w:firstLine="709"/>
        <w:jc w:val="both"/>
        <w:rPr>
          <w:sz w:val="24"/>
          <w:szCs w:val="24"/>
        </w:rPr>
      </w:pPr>
      <w:r w:rsidRPr="007564D2">
        <w:rPr>
          <w:bCs/>
          <w:sz w:val="24"/>
          <w:szCs w:val="24"/>
          <w:lang w:eastAsia="ru-RU"/>
        </w:rPr>
        <w:lastRenderedPageBreak/>
        <w:t>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4A03DE" w:rsidRPr="007564D2" w:rsidRDefault="004A03DE" w:rsidP="007564D2">
      <w:pPr>
        <w:ind w:right="-51" w:firstLine="709"/>
        <w:jc w:val="both"/>
        <w:rPr>
          <w:sz w:val="24"/>
          <w:szCs w:val="24"/>
        </w:rPr>
      </w:pPr>
      <w:r w:rsidRPr="007564D2">
        <w:rPr>
          <w:bCs/>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4A03DE" w:rsidRPr="007564D2" w:rsidRDefault="004A03DE" w:rsidP="007564D2">
      <w:pPr>
        <w:ind w:right="-51" w:firstLine="709"/>
        <w:jc w:val="both"/>
        <w:rPr>
          <w:sz w:val="24"/>
          <w:szCs w:val="24"/>
        </w:rPr>
      </w:pPr>
      <w:r w:rsidRPr="007564D2">
        <w:rPr>
          <w:bCs/>
          <w:sz w:val="24"/>
          <w:szCs w:val="24"/>
          <w:lang w:eastAsia="ru-RU"/>
        </w:rPr>
        <w:t>12) осуществление международных и внешнеэкономических связей в соответствии с Федеральным законом № 131-ФЗ;</w:t>
      </w:r>
    </w:p>
    <w:p w:rsidR="004A03DE" w:rsidRPr="007564D2" w:rsidRDefault="004A03DE" w:rsidP="007564D2">
      <w:pPr>
        <w:ind w:right="-51" w:firstLine="709"/>
        <w:jc w:val="both"/>
        <w:rPr>
          <w:sz w:val="24"/>
          <w:szCs w:val="24"/>
        </w:rPr>
      </w:pPr>
      <w:r w:rsidRPr="007564D2">
        <w:rPr>
          <w:bCs/>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A03DE" w:rsidRPr="007564D2" w:rsidRDefault="004A03DE" w:rsidP="007564D2">
      <w:pPr>
        <w:ind w:right="-51" w:firstLine="709"/>
        <w:jc w:val="both"/>
        <w:rPr>
          <w:sz w:val="24"/>
          <w:szCs w:val="24"/>
        </w:rPr>
      </w:pPr>
      <w:r w:rsidRPr="007564D2">
        <w:rPr>
          <w:bCs/>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A03DE" w:rsidRPr="007564D2" w:rsidRDefault="004A03DE" w:rsidP="007564D2">
      <w:pPr>
        <w:suppressAutoHyphens w:val="0"/>
        <w:autoSpaceDE w:val="0"/>
        <w:autoSpaceDN w:val="0"/>
        <w:adjustRightInd w:val="0"/>
        <w:ind w:firstLine="709"/>
        <w:jc w:val="both"/>
        <w:rPr>
          <w:bCs/>
          <w:sz w:val="24"/>
          <w:szCs w:val="24"/>
          <w:lang w:eastAsia="ru-RU"/>
        </w:rPr>
      </w:pPr>
      <w:r w:rsidRPr="007564D2">
        <w:rPr>
          <w:bCs/>
          <w:sz w:val="24"/>
          <w:szCs w:val="24"/>
          <w:lang w:eastAsia="ru-RU"/>
        </w:rPr>
        <w:t>15) иными полномочиями в соответствии с Федеральным законом № 131-ФЗ, настоящим Уставом.</w:t>
      </w:r>
    </w:p>
    <w:p w:rsidR="004A03DE" w:rsidRPr="007564D2" w:rsidRDefault="004A03DE" w:rsidP="007564D2">
      <w:pPr>
        <w:suppressAutoHyphens w:val="0"/>
        <w:autoSpaceDE w:val="0"/>
        <w:autoSpaceDN w:val="0"/>
        <w:adjustRightInd w:val="0"/>
        <w:ind w:firstLine="709"/>
        <w:jc w:val="both"/>
        <w:rPr>
          <w:bCs/>
          <w:sz w:val="24"/>
          <w:szCs w:val="24"/>
          <w:lang w:eastAsia="ru-RU"/>
        </w:rPr>
      </w:pPr>
      <w:r w:rsidRPr="007564D2">
        <w:rPr>
          <w:bCs/>
          <w:sz w:val="24"/>
          <w:szCs w:val="24"/>
          <w:lang w:eastAsia="ru-RU"/>
        </w:rPr>
        <w:t xml:space="preserve">2. </w:t>
      </w:r>
      <w:r w:rsidRPr="007564D2">
        <w:rPr>
          <w:sz w:val="24"/>
          <w:szCs w:val="24"/>
        </w:rPr>
        <w:t>По вопросам, отнесенным в соответствии со статьей 4 настоящего Устава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4A03DE" w:rsidRPr="007564D2" w:rsidRDefault="004A03DE" w:rsidP="007564D2">
      <w:pPr>
        <w:suppressAutoHyphens w:val="0"/>
        <w:autoSpaceDE w:val="0"/>
        <w:autoSpaceDN w:val="0"/>
        <w:adjustRightInd w:val="0"/>
        <w:ind w:firstLine="709"/>
        <w:jc w:val="both"/>
        <w:rPr>
          <w:bCs/>
          <w:sz w:val="24"/>
          <w:szCs w:val="24"/>
          <w:lang w:eastAsia="ru-RU"/>
        </w:rPr>
      </w:pPr>
      <w:r w:rsidRPr="007564D2">
        <w:rPr>
          <w:bCs/>
          <w:sz w:val="24"/>
          <w:szCs w:val="24"/>
          <w:lang w:eastAsia="ru-RU"/>
        </w:rPr>
        <w:t>3. Органы местного самоуправления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w:t>
      </w:r>
      <w:r w:rsidR="00641DDF">
        <w:rPr>
          <w:bCs/>
          <w:sz w:val="24"/>
          <w:szCs w:val="24"/>
          <w:lang w:eastAsia="ru-RU"/>
        </w:rPr>
        <w:t>чимых для муниципального округа</w:t>
      </w:r>
      <w:r w:rsidRPr="007564D2">
        <w:rPr>
          <w:bCs/>
          <w:sz w:val="24"/>
          <w:szCs w:val="24"/>
          <w:lang w:eastAsia="ru-RU"/>
        </w:rPr>
        <w:t xml:space="preserve"> работ (в том числе дежурств) в целях решения вопросов местного значения муниципального округа, предусмотренных пунктами          7.1 - 11, 20 и 25 части 1 статьи 16 Федерального закона № 131-ФЗ.</w:t>
      </w:r>
    </w:p>
    <w:p w:rsidR="004A03DE" w:rsidRPr="007564D2" w:rsidRDefault="004A03DE" w:rsidP="007564D2">
      <w:pPr>
        <w:suppressAutoHyphens w:val="0"/>
        <w:autoSpaceDE w:val="0"/>
        <w:autoSpaceDN w:val="0"/>
        <w:adjustRightInd w:val="0"/>
        <w:ind w:firstLine="709"/>
        <w:jc w:val="both"/>
        <w:rPr>
          <w:bCs/>
          <w:sz w:val="24"/>
          <w:szCs w:val="24"/>
          <w:lang w:eastAsia="ru-RU"/>
        </w:rPr>
      </w:pPr>
      <w:r w:rsidRPr="007564D2">
        <w:rPr>
          <w:bCs/>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4A03DE" w:rsidRPr="007564D2" w:rsidRDefault="004A03DE" w:rsidP="007564D2">
      <w:pPr>
        <w:suppressAutoHyphens w:val="0"/>
        <w:autoSpaceDE w:val="0"/>
        <w:autoSpaceDN w:val="0"/>
        <w:adjustRightInd w:val="0"/>
        <w:ind w:firstLine="709"/>
        <w:jc w:val="both"/>
        <w:rPr>
          <w:bCs/>
          <w:sz w:val="24"/>
          <w:szCs w:val="24"/>
          <w:lang w:eastAsia="ru-RU"/>
        </w:rPr>
      </w:pPr>
      <w:r w:rsidRPr="007564D2">
        <w:rPr>
          <w:bCs/>
          <w:sz w:val="24"/>
          <w:szCs w:val="24"/>
          <w:lang w:eastAsia="ru-RU"/>
        </w:rPr>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A03DE" w:rsidRPr="007564D2" w:rsidRDefault="004A03DE" w:rsidP="007564D2">
      <w:pPr>
        <w:suppressAutoHyphens w:val="0"/>
        <w:autoSpaceDE w:val="0"/>
        <w:autoSpaceDN w:val="0"/>
        <w:adjustRightInd w:val="0"/>
        <w:ind w:firstLine="709"/>
        <w:jc w:val="both"/>
        <w:rPr>
          <w:bCs/>
          <w:sz w:val="24"/>
          <w:szCs w:val="24"/>
          <w:lang w:eastAsia="ru-RU"/>
        </w:rPr>
      </w:pPr>
      <w:r w:rsidRPr="007564D2">
        <w:rPr>
          <w:sz w:val="24"/>
          <w:szCs w:val="24"/>
          <w:lang w:eastAsia="ru-RU"/>
        </w:rPr>
        <w:t>4. Полномочия органов местного самоуправления, установленные настоящей статьей, осуществляются органами местного самоуправления муниципального округа самостоятельно. Подчиненность органа местного самоуправления или должностного лица местного самоуправления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rsidR="004A03DE" w:rsidRPr="007564D2" w:rsidRDefault="004A03DE" w:rsidP="007564D2">
      <w:pPr>
        <w:pStyle w:val="af3"/>
        <w:spacing w:after="0"/>
        <w:ind w:right="-51" w:firstLine="709"/>
        <w:jc w:val="both"/>
        <w:rPr>
          <w:sz w:val="24"/>
          <w:szCs w:val="24"/>
        </w:rPr>
      </w:pPr>
    </w:p>
    <w:p w:rsidR="0007727C" w:rsidRPr="007564D2" w:rsidRDefault="0007727C" w:rsidP="007564D2">
      <w:pPr>
        <w:pStyle w:val="1"/>
        <w:spacing w:before="0" w:after="0"/>
        <w:ind w:left="0" w:firstLine="709"/>
        <w:jc w:val="both"/>
        <w:rPr>
          <w:sz w:val="24"/>
          <w:szCs w:val="24"/>
        </w:rPr>
      </w:pPr>
      <w:r w:rsidRPr="007564D2">
        <w:rPr>
          <w:sz w:val="24"/>
          <w:szCs w:val="24"/>
        </w:rPr>
        <w:t>Статья 8. Осуществление органами местного самоуправления отдельных государственных полномочий</w:t>
      </w:r>
      <w:bookmarkEnd w:id="19"/>
      <w:bookmarkEnd w:id="20"/>
    </w:p>
    <w:p w:rsidR="0007727C" w:rsidRPr="007564D2" w:rsidRDefault="0007727C" w:rsidP="007564D2">
      <w:pPr>
        <w:pStyle w:val="af3"/>
        <w:spacing w:after="0"/>
        <w:ind w:right="-51" w:firstLine="709"/>
        <w:jc w:val="both"/>
        <w:rPr>
          <w:b/>
          <w:iCs/>
          <w:sz w:val="24"/>
          <w:szCs w:val="24"/>
        </w:rPr>
      </w:pP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 xml:space="preserve">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w:t>
      </w:r>
      <w:r w:rsidR="00E570C1" w:rsidRPr="007564D2">
        <w:rPr>
          <w:sz w:val="24"/>
          <w:szCs w:val="24"/>
          <w:lang w:eastAsia="ru-RU"/>
        </w:rPr>
        <w:t>Иркутской области</w:t>
      </w:r>
      <w:r w:rsidRPr="007564D2">
        <w:rPr>
          <w:sz w:val="24"/>
          <w:szCs w:val="24"/>
          <w:lang w:eastAsia="ru-RU"/>
        </w:rPr>
        <w:t xml:space="preserve"> в случаях, установленных федеральными законами и </w:t>
      </w:r>
      <w:r w:rsidRPr="007564D2">
        <w:rPr>
          <w:sz w:val="24"/>
          <w:szCs w:val="24"/>
          <w:lang w:eastAsia="ru-RU"/>
        </w:rPr>
        <w:lastRenderedPageBreak/>
        <w:t>законами Иркутской области,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2.</w:t>
      </w:r>
      <w:r w:rsidR="00DA0559" w:rsidRPr="007564D2">
        <w:rPr>
          <w:sz w:val="24"/>
          <w:szCs w:val="24"/>
          <w:lang w:eastAsia="ru-RU"/>
        </w:rPr>
        <w:t> </w:t>
      </w:r>
      <w:r w:rsidRPr="007564D2">
        <w:rPr>
          <w:sz w:val="24"/>
          <w:szCs w:val="24"/>
          <w:lang w:eastAsia="ru-RU"/>
        </w:rPr>
        <w:t>Признанное в судебном порядке несоответствие федеральных законов, законов Иркутской области,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Федерального закона № 131-ФЗ, является основанием для отказа от исполнения указанных полномочий.</w:t>
      </w:r>
    </w:p>
    <w:p w:rsidR="00EB5E49" w:rsidRPr="007564D2" w:rsidRDefault="00EB5E49" w:rsidP="007564D2">
      <w:pPr>
        <w:pStyle w:val="af3"/>
        <w:spacing w:after="0"/>
        <w:ind w:right="-51" w:firstLine="709"/>
        <w:jc w:val="both"/>
        <w:rPr>
          <w:sz w:val="24"/>
          <w:szCs w:val="24"/>
          <w:lang w:eastAsia="ru-RU"/>
        </w:rPr>
      </w:pPr>
      <w:r w:rsidRPr="007564D2">
        <w:rPr>
          <w:sz w:val="24"/>
          <w:szCs w:val="24"/>
          <w:lang w:eastAsia="ru-RU"/>
        </w:rPr>
        <w:t>3.</w:t>
      </w:r>
      <w:r w:rsidR="00DA0559" w:rsidRPr="007564D2">
        <w:rPr>
          <w:sz w:val="24"/>
          <w:szCs w:val="24"/>
          <w:lang w:eastAsia="ru-RU"/>
        </w:rPr>
        <w:t> </w:t>
      </w:r>
      <w:r w:rsidRPr="007564D2">
        <w:rPr>
          <w:sz w:val="24"/>
          <w:szCs w:val="24"/>
          <w:lang w:eastAsia="ru-RU"/>
        </w:rPr>
        <w:t>Органы местного самоуправления несут ответственность за осуществление переданных полномочий Российской Федерации, полномочий Иркутской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4.</w:t>
      </w:r>
      <w:r w:rsidR="00DA0559" w:rsidRPr="007564D2">
        <w:rPr>
          <w:sz w:val="24"/>
          <w:szCs w:val="24"/>
          <w:lang w:eastAsia="ru-RU"/>
        </w:rPr>
        <w:t> </w:t>
      </w:r>
      <w:r w:rsidRPr="007564D2">
        <w:rPr>
          <w:sz w:val="24"/>
          <w:szCs w:val="24"/>
          <w:lang w:eastAsia="ru-RU"/>
        </w:rPr>
        <w:t>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статьей 19 Федерального закона № 131-ФЗ, могут содержать положения, предусматривающие:</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порядок согласования участия органов местного самоуправления в осуществлении указанных полномочий, а также особенности такого участия;</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2)</w:t>
      </w:r>
      <w:r w:rsidR="00DD60ED" w:rsidRPr="007564D2">
        <w:rPr>
          <w:sz w:val="24"/>
          <w:szCs w:val="24"/>
          <w:lang w:eastAsia="ru-RU"/>
        </w:rPr>
        <w:t> </w:t>
      </w:r>
      <w:r w:rsidRPr="007564D2">
        <w:rPr>
          <w:sz w:val="24"/>
          <w:szCs w:val="24"/>
          <w:lang w:eastAsia="ru-RU"/>
        </w:rPr>
        <w:t>возможность и пределы правового регулирования органами государственной власти указанных полномочий.</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5.</w:t>
      </w:r>
      <w:r w:rsidR="00DA0559" w:rsidRPr="007564D2">
        <w:rPr>
          <w:sz w:val="24"/>
          <w:szCs w:val="24"/>
          <w:lang w:eastAsia="ru-RU"/>
        </w:rPr>
        <w:t> </w:t>
      </w:r>
      <w:r w:rsidRPr="007564D2">
        <w:rPr>
          <w:sz w:val="24"/>
          <w:szCs w:val="24"/>
          <w:lang w:eastAsia="ru-RU"/>
        </w:rPr>
        <w:t xml:space="preserve">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 131-ФЗ, в случае принятия Думой </w:t>
      </w:r>
      <w:r w:rsidRPr="007564D2">
        <w:rPr>
          <w:iCs/>
          <w:sz w:val="24"/>
          <w:szCs w:val="24"/>
        </w:rPr>
        <w:t>Чунского муниципального округа</w:t>
      </w:r>
      <w:r w:rsidRPr="007564D2">
        <w:rPr>
          <w:sz w:val="24"/>
          <w:szCs w:val="24"/>
          <w:lang w:eastAsia="ru-RU"/>
        </w:rPr>
        <w:t xml:space="preserve"> решения о реализации права на участие в осуществлении указанных полномочий.</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6.</w:t>
      </w:r>
      <w:r w:rsidR="00DA0559" w:rsidRPr="007564D2">
        <w:rPr>
          <w:sz w:val="24"/>
          <w:szCs w:val="24"/>
          <w:lang w:eastAsia="ru-RU"/>
        </w:rPr>
        <w:t> </w:t>
      </w:r>
      <w:r w:rsidRPr="007564D2">
        <w:rPr>
          <w:sz w:val="24"/>
          <w:szCs w:val="24"/>
          <w:lang w:eastAsia="ru-RU"/>
        </w:rPr>
        <w:t xml:space="preserve">Органы местного самоуправления вправе осуществлять расходы за счет средств бюджета </w:t>
      </w:r>
      <w:r w:rsidR="00641DDF">
        <w:rPr>
          <w:sz w:val="24"/>
          <w:szCs w:val="24"/>
          <w:lang w:eastAsia="ru-RU"/>
        </w:rPr>
        <w:t xml:space="preserve">Чунского </w:t>
      </w:r>
      <w:r w:rsidRPr="007564D2">
        <w:rPr>
          <w:sz w:val="24"/>
          <w:szCs w:val="24"/>
          <w:lang w:eastAsia="ru-RU"/>
        </w:rPr>
        <w:t xml:space="preserve">муниципального </w:t>
      </w:r>
      <w:r w:rsidR="00E570C1" w:rsidRPr="007564D2">
        <w:rPr>
          <w:sz w:val="24"/>
          <w:szCs w:val="24"/>
          <w:lang w:eastAsia="ru-RU"/>
        </w:rPr>
        <w:t>округа</w:t>
      </w:r>
      <w:r w:rsidRPr="007564D2">
        <w:rPr>
          <w:sz w:val="24"/>
          <w:szCs w:val="24"/>
          <w:lang w:eastAsia="ru-RU"/>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 131-ФЗ, если возможность осуществления таких расходов предусмотрена федеральными законами.</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 xml:space="preserve">Органы местного самоуправления вправе устанавливать за счет средств бюджета </w:t>
      </w:r>
      <w:r w:rsidRPr="007564D2">
        <w:rPr>
          <w:iCs/>
          <w:sz w:val="24"/>
          <w:szCs w:val="24"/>
        </w:rPr>
        <w:t>Чунского муниципального округа</w:t>
      </w:r>
      <w:r w:rsidRPr="007564D2">
        <w:rPr>
          <w:sz w:val="24"/>
          <w:szCs w:val="24"/>
          <w:lang w:eastAsia="ru-RU"/>
        </w:rPr>
        <w:t xml:space="preserve">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 xml:space="preserve">Финансирование полномочий, предусмотренное настоящей частью, не является обязанностью </w:t>
      </w:r>
      <w:r w:rsidRPr="007564D2">
        <w:rPr>
          <w:iCs/>
          <w:sz w:val="24"/>
          <w:szCs w:val="24"/>
        </w:rPr>
        <w:t>Чунского муниципального округа</w:t>
      </w:r>
      <w:r w:rsidRPr="007564D2">
        <w:rPr>
          <w:sz w:val="24"/>
          <w:szCs w:val="24"/>
          <w:lang w:eastAsia="ru-RU"/>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7727C" w:rsidRPr="007564D2" w:rsidRDefault="0007727C" w:rsidP="007564D2">
      <w:pPr>
        <w:pStyle w:val="af3"/>
        <w:spacing w:after="0"/>
        <w:ind w:right="-51" w:firstLine="709"/>
        <w:jc w:val="both"/>
        <w:rPr>
          <w:sz w:val="24"/>
          <w:szCs w:val="24"/>
          <w:lang w:eastAsia="ru-RU"/>
        </w:rPr>
      </w:pPr>
    </w:p>
    <w:p w:rsidR="0007727C" w:rsidRPr="007564D2" w:rsidRDefault="0007727C" w:rsidP="007564D2">
      <w:pPr>
        <w:pStyle w:val="1"/>
        <w:spacing w:before="0" w:after="0"/>
        <w:rPr>
          <w:sz w:val="24"/>
          <w:szCs w:val="24"/>
        </w:rPr>
      </w:pPr>
      <w:bookmarkStart w:id="21" w:name="_Toc177387344"/>
      <w:bookmarkStart w:id="22" w:name="_Toc177387469"/>
      <w:r w:rsidRPr="007564D2">
        <w:rPr>
          <w:sz w:val="24"/>
          <w:szCs w:val="24"/>
        </w:rPr>
        <w:t>Глава 3. Участие населения в осуществлении местного самоуправления</w:t>
      </w:r>
      <w:bookmarkEnd w:id="21"/>
      <w:bookmarkEnd w:id="22"/>
    </w:p>
    <w:p w:rsidR="0007727C" w:rsidRPr="007564D2" w:rsidRDefault="0007727C" w:rsidP="007564D2">
      <w:pPr>
        <w:pStyle w:val="af3"/>
        <w:spacing w:after="0"/>
        <w:ind w:right="-51" w:firstLine="709"/>
        <w:jc w:val="center"/>
        <w:rPr>
          <w:b/>
          <w:sz w:val="24"/>
          <w:szCs w:val="24"/>
        </w:rPr>
      </w:pPr>
    </w:p>
    <w:p w:rsidR="0007727C" w:rsidRPr="007564D2" w:rsidRDefault="0007727C" w:rsidP="007564D2">
      <w:pPr>
        <w:pStyle w:val="1"/>
        <w:spacing w:before="0" w:after="0"/>
        <w:jc w:val="both"/>
        <w:rPr>
          <w:sz w:val="24"/>
          <w:szCs w:val="24"/>
          <w:lang w:eastAsia="ru-RU"/>
        </w:rPr>
      </w:pPr>
      <w:bookmarkStart w:id="23" w:name="_Toc177387345"/>
      <w:bookmarkStart w:id="24" w:name="_Toc177387470"/>
      <w:r w:rsidRPr="007564D2">
        <w:rPr>
          <w:sz w:val="24"/>
          <w:szCs w:val="24"/>
          <w:lang w:eastAsia="ru-RU"/>
        </w:rPr>
        <w:t>Статья 9. Местный референдум</w:t>
      </w:r>
      <w:bookmarkEnd w:id="23"/>
      <w:bookmarkEnd w:id="24"/>
    </w:p>
    <w:p w:rsidR="0007727C" w:rsidRPr="007564D2" w:rsidRDefault="0007727C" w:rsidP="007564D2">
      <w:pPr>
        <w:pStyle w:val="af3"/>
        <w:spacing w:after="0"/>
        <w:ind w:right="-51" w:firstLine="709"/>
        <w:jc w:val="both"/>
        <w:rPr>
          <w:b/>
          <w:bCs/>
          <w:sz w:val="24"/>
          <w:szCs w:val="24"/>
          <w:lang w:eastAsia="ru-RU"/>
        </w:rPr>
      </w:pP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В целях решения непосредственно населением вопросов местного значения проводится местный референдум.</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2.</w:t>
      </w:r>
      <w:r w:rsidR="00DA0559" w:rsidRPr="007564D2">
        <w:rPr>
          <w:sz w:val="24"/>
          <w:szCs w:val="24"/>
          <w:lang w:eastAsia="ru-RU"/>
        </w:rPr>
        <w:t> </w:t>
      </w:r>
      <w:r w:rsidRPr="007564D2">
        <w:rPr>
          <w:sz w:val="24"/>
          <w:szCs w:val="24"/>
          <w:lang w:eastAsia="ru-RU"/>
        </w:rPr>
        <w:t xml:space="preserve">Местный референдум проводится на всей территории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3.</w:t>
      </w:r>
      <w:r w:rsidR="00DA0559" w:rsidRPr="007564D2">
        <w:rPr>
          <w:sz w:val="24"/>
          <w:szCs w:val="24"/>
          <w:lang w:eastAsia="ru-RU"/>
        </w:rPr>
        <w:t> </w:t>
      </w:r>
      <w:r w:rsidRPr="007564D2">
        <w:rPr>
          <w:sz w:val="24"/>
          <w:szCs w:val="24"/>
          <w:lang w:eastAsia="ru-RU"/>
        </w:rPr>
        <w:t xml:space="preserve">Решение о назначении местного референдума принимается Думой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по инициативе, выдвинутой гражданами Российской Федерации, имеющими право на участие в местном референдуме;</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2)</w:t>
      </w:r>
      <w:r w:rsidR="00DA0559" w:rsidRPr="007564D2">
        <w:rPr>
          <w:sz w:val="24"/>
          <w:szCs w:val="24"/>
          <w:lang w:eastAsia="ru-RU"/>
        </w:rPr>
        <w:t> </w:t>
      </w:r>
      <w:r w:rsidRPr="007564D2">
        <w:rPr>
          <w:sz w:val="24"/>
          <w:szCs w:val="24"/>
          <w:lang w:eastAsia="ru-RU"/>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законодательством;</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lastRenderedPageBreak/>
        <w:t>3)</w:t>
      </w:r>
      <w:r w:rsidR="00DA0559" w:rsidRPr="007564D2">
        <w:rPr>
          <w:sz w:val="24"/>
          <w:szCs w:val="24"/>
          <w:lang w:eastAsia="ru-RU"/>
        </w:rPr>
        <w:t> </w:t>
      </w:r>
      <w:r w:rsidRPr="007564D2">
        <w:rPr>
          <w:sz w:val="24"/>
          <w:szCs w:val="24"/>
          <w:lang w:eastAsia="ru-RU"/>
        </w:rPr>
        <w:t xml:space="preserve">по инициативе </w:t>
      </w:r>
      <w:r w:rsidRPr="007564D2">
        <w:rPr>
          <w:iCs/>
          <w:sz w:val="24"/>
          <w:szCs w:val="24"/>
        </w:rPr>
        <w:t>Чунского муниципального округа</w:t>
      </w:r>
      <w:r w:rsidR="007C3918" w:rsidRPr="007564D2">
        <w:rPr>
          <w:sz w:val="24"/>
          <w:szCs w:val="24"/>
          <w:lang w:eastAsia="ru-RU"/>
        </w:rPr>
        <w:t xml:space="preserve">и </w:t>
      </w:r>
      <w:r w:rsidR="001B2F28">
        <w:rPr>
          <w:sz w:val="24"/>
          <w:szCs w:val="24"/>
          <w:lang w:eastAsia="ru-RU"/>
        </w:rPr>
        <w:t>Мэра округа</w:t>
      </w:r>
      <w:r w:rsidR="007C3918" w:rsidRPr="007564D2">
        <w:rPr>
          <w:sz w:val="24"/>
          <w:szCs w:val="24"/>
          <w:lang w:eastAsia="ru-RU"/>
        </w:rPr>
        <w:t>, выдвинутой ими совместно.</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4.</w:t>
      </w:r>
      <w:r w:rsidR="00DA0559" w:rsidRPr="007564D2">
        <w:rPr>
          <w:sz w:val="24"/>
          <w:szCs w:val="24"/>
          <w:lang w:eastAsia="ru-RU"/>
        </w:rPr>
        <w:t> </w:t>
      </w:r>
      <w:r w:rsidRPr="007564D2">
        <w:rPr>
          <w:sz w:val="24"/>
          <w:szCs w:val="24"/>
          <w:lang w:eastAsia="ru-RU"/>
        </w:rPr>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Иркутской области и составляет 5 процентов от числа участников местного референдума, зарегистрированных на территории муниципального образования в соответствии с федеральным законодательством.</w:t>
      </w:r>
    </w:p>
    <w:p w:rsidR="0007727C" w:rsidRPr="007564D2" w:rsidRDefault="0007727C" w:rsidP="007564D2">
      <w:pPr>
        <w:pStyle w:val="af3"/>
        <w:spacing w:after="0"/>
        <w:ind w:right="-51" w:firstLine="709"/>
        <w:jc w:val="both"/>
        <w:rPr>
          <w:sz w:val="24"/>
          <w:szCs w:val="24"/>
          <w:lang w:eastAsia="ru-RU"/>
        </w:rPr>
      </w:pPr>
      <w:r w:rsidRPr="007564D2">
        <w:rPr>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законодательством и законодательством Иркутской области.</w:t>
      </w:r>
    </w:p>
    <w:p w:rsidR="0007727C" w:rsidRPr="007564D2" w:rsidRDefault="0007727C" w:rsidP="007564D2">
      <w:pPr>
        <w:pStyle w:val="af3"/>
        <w:spacing w:after="0"/>
        <w:ind w:right="-51" w:firstLine="709"/>
        <w:jc w:val="both"/>
        <w:rPr>
          <w:sz w:val="24"/>
          <w:szCs w:val="24"/>
        </w:rPr>
      </w:pPr>
      <w:r w:rsidRPr="007564D2">
        <w:rPr>
          <w:sz w:val="24"/>
          <w:szCs w:val="24"/>
          <w:lang w:eastAsia="ru-RU"/>
        </w:rPr>
        <w:t xml:space="preserve">Инициатива проведения местного референдума, выдвинутая совместно Думой </w:t>
      </w:r>
      <w:r w:rsidRPr="007564D2">
        <w:rPr>
          <w:iCs/>
          <w:sz w:val="24"/>
          <w:szCs w:val="24"/>
        </w:rPr>
        <w:t>Чунского муниципального округа</w:t>
      </w:r>
      <w:r w:rsidR="007C3918" w:rsidRPr="007564D2">
        <w:rPr>
          <w:sz w:val="24"/>
          <w:szCs w:val="24"/>
          <w:lang w:eastAsia="ru-RU"/>
        </w:rPr>
        <w:t xml:space="preserve">и </w:t>
      </w:r>
      <w:r w:rsidR="001B2F28">
        <w:rPr>
          <w:sz w:val="24"/>
          <w:szCs w:val="24"/>
          <w:lang w:eastAsia="ru-RU"/>
        </w:rPr>
        <w:t>Мэром округа</w:t>
      </w:r>
      <w:r w:rsidRPr="007564D2">
        <w:rPr>
          <w:sz w:val="24"/>
          <w:szCs w:val="24"/>
          <w:lang w:eastAsia="ru-RU"/>
        </w:rPr>
        <w:t>, оформляется муниципальными правовыми актами.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DA0559" w:rsidRPr="007564D2">
        <w:rPr>
          <w:sz w:val="24"/>
          <w:szCs w:val="24"/>
          <w:lang w:eastAsia="ru-RU"/>
        </w:rPr>
        <w:t> </w:t>
      </w:r>
      <w:r w:rsidRPr="007564D2">
        <w:rPr>
          <w:sz w:val="24"/>
          <w:szCs w:val="24"/>
          <w:lang w:eastAsia="ru-RU"/>
        </w:rPr>
        <w:t xml:space="preserve">Дума </w:t>
      </w:r>
      <w:r w:rsidRPr="007564D2">
        <w:rPr>
          <w:iCs/>
          <w:sz w:val="24"/>
          <w:szCs w:val="24"/>
        </w:rPr>
        <w:t>Чунского муниципального округа</w:t>
      </w:r>
      <w:r w:rsidRPr="007564D2">
        <w:rPr>
          <w:sz w:val="24"/>
          <w:szCs w:val="24"/>
          <w:lang w:eastAsia="ru-RU"/>
        </w:rPr>
        <w:t xml:space="preserve"> обязана назначить местный референдум в течение 30 дней со дня поступления в Думу </w:t>
      </w:r>
      <w:r w:rsidRPr="007564D2">
        <w:rPr>
          <w:iCs/>
          <w:sz w:val="24"/>
          <w:szCs w:val="24"/>
        </w:rPr>
        <w:t>Чунского муниципального округа</w:t>
      </w:r>
      <w:r w:rsidRPr="007564D2">
        <w:rPr>
          <w:sz w:val="24"/>
          <w:szCs w:val="24"/>
          <w:lang w:eastAsia="ru-RU"/>
        </w:rPr>
        <w:t xml:space="preserve"> документов, на основании которых назначается местный референдум.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DA0559" w:rsidRPr="007564D2">
        <w:rPr>
          <w:sz w:val="24"/>
          <w:szCs w:val="24"/>
          <w:lang w:eastAsia="ru-RU"/>
        </w:rPr>
        <w:t> </w:t>
      </w:r>
      <w:r w:rsidRPr="007564D2">
        <w:rPr>
          <w:sz w:val="24"/>
          <w:szCs w:val="24"/>
          <w:lang w:eastAsia="ru-RU"/>
        </w:rPr>
        <w:t>Итоги голосования и принятое на местном референдуме решение подлежат официальному опубликованию.</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DA0559" w:rsidRPr="007564D2">
        <w:rPr>
          <w:sz w:val="24"/>
          <w:szCs w:val="24"/>
          <w:lang w:eastAsia="ru-RU"/>
        </w:rPr>
        <w:t> </w:t>
      </w:r>
      <w:r w:rsidRPr="007564D2">
        <w:rPr>
          <w:sz w:val="24"/>
          <w:szCs w:val="24"/>
          <w:lang w:eastAsia="ru-RU"/>
        </w:rPr>
        <w:t xml:space="preserve">Принятое на местном референдуме решение подлежит обязательному исполнению на территории </w:t>
      </w:r>
      <w:r w:rsidRPr="007564D2">
        <w:rPr>
          <w:iCs/>
          <w:sz w:val="24"/>
          <w:szCs w:val="24"/>
        </w:rPr>
        <w:t>Чунского муниципального округа</w:t>
      </w:r>
      <w:r w:rsidRPr="007564D2">
        <w:rPr>
          <w:sz w:val="24"/>
          <w:szCs w:val="24"/>
          <w:lang w:eastAsia="ru-RU"/>
        </w:rPr>
        <w:t xml:space="preserve"> и не нуждается в утверждении какими-либо органами государственной власти, их должностными лицами или органами местного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DA0559" w:rsidRPr="007564D2">
        <w:rPr>
          <w:sz w:val="24"/>
          <w:szCs w:val="24"/>
          <w:lang w:eastAsia="ru-RU"/>
        </w:rPr>
        <w:t> </w:t>
      </w:r>
      <w:r w:rsidRPr="007564D2">
        <w:rPr>
          <w:sz w:val="24"/>
          <w:szCs w:val="24"/>
          <w:lang w:eastAsia="ru-RU"/>
        </w:rPr>
        <w:t xml:space="preserve">Органы местного самоуправления </w:t>
      </w:r>
      <w:r w:rsidRPr="007564D2">
        <w:rPr>
          <w:iCs/>
          <w:sz w:val="24"/>
          <w:szCs w:val="24"/>
        </w:rPr>
        <w:t>Чунского муниципального округа</w:t>
      </w:r>
      <w:r w:rsidRPr="007564D2">
        <w:rPr>
          <w:sz w:val="24"/>
          <w:szCs w:val="24"/>
          <w:lang w:eastAsia="ru-RU"/>
        </w:rPr>
        <w:t xml:space="preserve">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9.</w:t>
      </w:r>
      <w:r w:rsidR="00DA0559" w:rsidRPr="007564D2">
        <w:rPr>
          <w:sz w:val="24"/>
          <w:szCs w:val="24"/>
          <w:lang w:eastAsia="ru-RU"/>
        </w:rPr>
        <w:t> </w:t>
      </w:r>
      <w:r w:rsidRPr="007564D2">
        <w:rPr>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законодательством и принимаемыми в соответствии с ним законами Иркутской области.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25" w:name="_Toc177387346"/>
      <w:bookmarkStart w:id="26" w:name="_Toc177387471"/>
      <w:r w:rsidRPr="007564D2">
        <w:rPr>
          <w:sz w:val="24"/>
          <w:szCs w:val="24"/>
          <w:lang w:eastAsia="ru-RU"/>
        </w:rPr>
        <w:t>Статья 10. Муниципальные выборы</w:t>
      </w:r>
      <w:bookmarkEnd w:id="25"/>
      <w:bookmarkEnd w:id="26"/>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 xml:space="preserve">Выборы </w:t>
      </w:r>
      <w:r w:rsidR="001B2F28">
        <w:rPr>
          <w:sz w:val="24"/>
          <w:szCs w:val="24"/>
          <w:lang w:eastAsia="ru-RU"/>
        </w:rPr>
        <w:t>Мэра округа</w:t>
      </w:r>
      <w:r w:rsidR="00D755AA" w:rsidRPr="007564D2">
        <w:rPr>
          <w:sz w:val="24"/>
          <w:szCs w:val="24"/>
          <w:lang w:eastAsia="ru-RU"/>
        </w:rPr>
        <w:t xml:space="preserve">, депутатов Думы </w:t>
      </w:r>
      <w:r w:rsidR="00D755AA" w:rsidRPr="007564D2">
        <w:rPr>
          <w:iCs/>
          <w:sz w:val="24"/>
          <w:szCs w:val="24"/>
        </w:rPr>
        <w:t>Чунского муниципального округа</w:t>
      </w:r>
      <w:r w:rsidRPr="007564D2">
        <w:rPr>
          <w:sz w:val="24"/>
          <w:szCs w:val="24"/>
          <w:lang w:eastAsia="ru-RU"/>
        </w:rPr>
        <w:t>проводятся на основе всеобщего равного и прямого избирательного права при тайном голосовании.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Выборы </w:t>
      </w:r>
      <w:r w:rsidR="001B2F28">
        <w:rPr>
          <w:sz w:val="24"/>
          <w:szCs w:val="24"/>
          <w:lang w:eastAsia="ru-RU"/>
        </w:rPr>
        <w:t>Мэра округа</w:t>
      </w:r>
      <w:r w:rsidRPr="007564D2">
        <w:rPr>
          <w:sz w:val="24"/>
          <w:szCs w:val="24"/>
          <w:lang w:eastAsia="ru-RU"/>
        </w:rPr>
        <w:t xml:space="preserve">, депутатов Думы </w:t>
      </w:r>
      <w:r w:rsidRPr="007564D2">
        <w:rPr>
          <w:iCs/>
          <w:sz w:val="24"/>
          <w:szCs w:val="24"/>
        </w:rPr>
        <w:t>Чунского муниципального округа</w:t>
      </w:r>
      <w:r w:rsidRPr="007564D2">
        <w:rPr>
          <w:sz w:val="24"/>
          <w:szCs w:val="24"/>
          <w:lang w:eastAsia="ru-RU"/>
        </w:rPr>
        <w:t xml:space="preserve"> проводятся по мажоритарной избирательной системе.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2. Муниципальные выборы назначаются Думой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День голосования на муниципальных выборах определяется в соответствии с федеральным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DA0559" w:rsidRPr="007564D2">
        <w:rPr>
          <w:sz w:val="24"/>
          <w:szCs w:val="24"/>
          <w:lang w:eastAsia="ru-RU"/>
        </w:rPr>
        <w:t> </w:t>
      </w:r>
      <w:r w:rsidRPr="007564D2">
        <w:rPr>
          <w:sz w:val="24"/>
          <w:szCs w:val="24"/>
          <w:lang w:eastAsia="ru-RU"/>
        </w:rPr>
        <w:t>В случаях, установленных федеральными законами, муниципальные выборы назначаются соответствующей избирательной комиссией или судом.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DA0559" w:rsidRPr="007564D2">
        <w:rPr>
          <w:sz w:val="24"/>
          <w:szCs w:val="24"/>
          <w:lang w:eastAsia="ru-RU"/>
        </w:rPr>
        <w:t> </w:t>
      </w:r>
      <w:r w:rsidRPr="007564D2">
        <w:rPr>
          <w:sz w:val="24"/>
          <w:szCs w:val="24"/>
          <w:lang w:eastAsia="ru-RU"/>
        </w:rPr>
        <w:t>Гарантии избирательных прав граждан при проведении муниципальных выборов, порядок назначения, подготовки, проведения</w:t>
      </w:r>
      <w:r w:rsidR="00B56DBD" w:rsidRPr="007564D2">
        <w:rPr>
          <w:sz w:val="24"/>
          <w:szCs w:val="24"/>
          <w:lang w:eastAsia="ru-RU"/>
        </w:rPr>
        <w:t>,</w:t>
      </w:r>
      <w:r w:rsidRPr="007564D2">
        <w:rPr>
          <w:sz w:val="24"/>
          <w:szCs w:val="24"/>
          <w:lang w:eastAsia="ru-RU"/>
        </w:rPr>
        <w:t xml:space="preserve"> установления итогов и определения результатов муниципальных выборов устанавливаются федеральными законами и принимаемыми в соответствии с ними законами Иркутской области.</w:t>
      </w:r>
    </w:p>
    <w:p w:rsidR="0007727C" w:rsidRPr="007564D2" w:rsidRDefault="0007727C" w:rsidP="007564D2">
      <w:pPr>
        <w:suppressAutoHyphens w:val="0"/>
        <w:ind w:firstLine="709"/>
        <w:jc w:val="both"/>
        <w:rPr>
          <w:b/>
          <w:bCs/>
          <w:sz w:val="24"/>
          <w:szCs w:val="24"/>
          <w:lang w:eastAsia="ru-RU"/>
        </w:rPr>
      </w:pPr>
      <w:r w:rsidRPr="007564D2">
        <w:rPr>
          <w:sz w:val="24"/>
          <w:szCs w:val="24"/>
          <w:lang w:eastAsia="ru-RU"/>
        </w:rPr>
        <w:t>5. Итоги муниципальных выборов подлежат официальному опубликованию</w:t>
      </w:r>
      <w:r w:rsidRPr="00641DDF">
        <w:rPr>
          <w:bCs/>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27" w:name="_Toc177387347"/>
      <w:bookmarkStart w:id="28" w:name="_Toc177387472"/>
      <w:r w:rsidRPr="007564D2">
        <w:rPr>
          <w:sz w:val="24"/>
          <w:szCs w:val="24"/>
          <w:lang w:eastAsia="ru-RU"/>
        </w:rPr>
        <w:t xml:space="preserve">Статья 11. Голосование по отзыву </w:t>
      </w:r>
      <w:r w:rsidR="001B2F28">
        <w:rPr>
          <w:sz w:val="24"/>
          <w:szCs w:val="24"/>
          <w:lang w:eastAsia="ru-RU"/>
        </w:rPr>
        <w:t>Мэра округа</w:t>
      </w:r>
      <w:bookmarkEnd w:id="27"/>
      <w:bookmarkEnd w:id="28"/>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 xml:space="preserve">Голосование по отзыву </w:t>
      </w:r>
      <w:r w:rsidR="001B2F28">
        <w:rPr>
          <w:sz w:val="24"/>
          <w:szCs w:val="24"/>
          <w:lang w:eastAsia="ru-RU"/>
        </w:rPr>
        <w:t>Мэра округа</w:t>
      </w:r>
      <w:r w:rsidRPr="007564D2">
        <w:rPr>
          <w:sz w:val="24"/>
          <w:szCs w:val="24"/>
          <w:lang w:eastAsia="ru-RU"/>
        </w:rPr>
        <w:t xml:space="preserve"> проводится по инициативе населения в порядке и по процедуре, установленными федеральным законодательством и принимаемым в соответствии с ним законом Иркутской области для проведения местного референдума, с учетом особенностей, предусмотренных Федеральным законом № 131-ФЗ.</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2.</w:t>
      </w:r>
      <w:r w:rsidR="00DA0559" w:rsidRPr="007564D2">
        <w:rPr>
          <w:sz w:val="24"/>
          <w:szCs w:val="24"/>
          <w:lang w:eastAsia="ru-RU"/>
        </w:rPr>
        <w:t> </w:t>
      </w:r>
      <w:r w:rsidRPr="007564D2">
        <w:rPr>
          <w:sz w:val="24"/>
          <w:szCs w:val="24"/>
          <w:lang w:eastAsia="ru-RU"/>
        </w:rPr>
        <w:t xml:space="preserve">Основаниями для отзыва </w:t>
      </w:r>
      <w:r w:rsidR="001B2F28">
        <w:rPr>
          <w:sz w:val="24"/>
          <w:szCs w:val="24"/>
          <w:lang w:eastAsia="ru-RU"/>
        </w:rPr>
        <w:t>Мэра округа</w:t>
      </w:r>
      <w:r w:rsidRPr="007564D2">
        <w:rPr>
          <w:sz w:val="24"/>
          <w:szCs w:val="24"/>
          <w:lang w:eastAsia="ru-RU"/>
        </w:rPr>
        <w:t xml:space="preserve"> могут служить только его конкретные противоправные решения или действия (бездействие) в случае их подтверждения в судебном порядке.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Процедура отзыва </w:t>
      </w:r>
      <w:r w:rsidR="001B2F28">
        <w:rPr>
          <w:sz w:val="24"/>
          <w:szCs w:val="24"/>
          <w:lang w:eastAsia="ru-RU"/>
        </w:rPr>
        <w:t>Мэра округа</w:t>
      </w:r>
      <w:r w:rsidRPr="007564D2">
        <w:rPr>
          <w:sz w:val="24"/>
          <w:szCs w:val="24"/>
          <w:lang w:eastAsia="ru-RU"/>
        </w:rPr>
        <w:t xml:space="preserve"> должна обеспечивать ему возможность дать избирателям объяснения по поводу обстоятельств, выдвигаемых в качестве основания для отзыва.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DD60ED" w:rsidRPr="007564D2">
        <w:rPr>
          <w:sz w:val="24"/>
          <w:szCs w:val="24"/>
          <w:lang w:eastAsia="ru-RU"/>
        </w:rPr>
        <w:t> </w:t>
      </w:r>
      <w:r w:rsidR="001B2F28">
        <w:rPr>
          <w:sz w:val="24"/>
          <w:szCs w:val="24"/>
          <w:lang w:eastAsia="ru-RU"/>
        </w:rPr>
        <w:t>Мэр округа</w:t>
      </w:r>
      <w:r w:rsidRPr="007564D2">
        <w:rPr>
          <w:sz w:val="24"/>
          <w:szCs w:val="24"/>
          <w:lang w:eastAsia="ru-RU"/>
        </w:rPr>
        <w:t xml:space="preserve">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DA0559" w:rsidRPr="007564D2">
        <w:rPr>
          <w:sz w:val="24"/>
          <w:szCs w:val="24"/>
          <w:lang w:eastAsia="ru-RU"/>
        </w:rPr>
        <w:t> </w:t>
      </w:r>
      <w:r w:rsidRPr="007564D2">
        <w:rPr>
          <w:sz w:val="24"/>
          <w:szCs w:val="24"/>
          <w:lang w:eastAsia="ru-RU"/>
        </w:rPr>
        <w:t xml:space="preserve">Итоги голосования по отзыву </w:t>
      </w:r>
      <w:r w:rsidR="001B2F28">
        <w:rPr>
          <w:sz w:val="24"/>
          <w:szCs w:val="24"/>
          <w:lang w:eastAsia="ru-RU"/>
        </w:rPr>
        <w:t>Мэра округа</w:t>
      </w:r>
      <w:r w:rsidRPr="007564D2">
        <w:rPr>
          <w:sz w:val="24"/>
          <w:szCs w:val="24"/>
          <w:lang w:eastAsia="ru-RU"/>
        </w:rPr>
        <w:t xml:space="preserve"> и принятые решения подлежат официальному опубликованию.</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ind w:left="0" w:firstLine="709"/>
        <w:jc w:val="both"/>
        <w:rPr>
          <w:sz w:val="24"/>
          <w:szCs w:val="24"/>
          <w:lang w:eastAsia="ru-RU"/>
        </w:rPr>
      </w:pPr>
      <w:bookmarkStart w:id="29" w:name="_Toc177387348"/>
      <w:bookmarkStart w:id="30" w:name="_Toc177387473"/>
      <w:r w:rsidRPr="007564D2">
        <w:rPr>
          <w:sz w:val="24"/>
          <w:szCs w:val="24"/>
          <w:lang w:eastAsia="ru-RU"/>
        </w:rPr>
        <w:t xml:space="preserve">Статья 12. Голосование по вопросам изменения границ </w:t>
      </w:r>
      <w:r w:rsidRPr="007564D2">
        <w:rPr>
          <w:iCs/>
          <w:sz w:val="24"/>
          <w:szCs w:val="24"/>
        </w:rPr>
        <w:t>Чунского муниципального округа</w:t>
      </w:r>
      <w:r w:rsidRPr="007564D2">
        <w:rPr>
          <w:sz w:val="24"/>
          <w:szCs w:val="24"/>
          <w:lang w:eastAsia="ru-RU"/>
        </w:rPr>
        <w:t>, его преобразования</w:t>
      </w:r>
      <w:bookmarkEnd w:id="29"/>
      <w:bookmarkEnd w:id="30"/>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Голосование по вопросам изменения границ </w:t>
      </w:r>
      <w:r w:rsidRPr="007564D2">
        <w:rPr>
          <w:iCs/>
          <w:sz w:val="24"/>
          <w:szCs w:val="24"/>
        </w:rPr>
        <w:t>Чунского муниципального округа</w:t>
      </w:r>
      <w:r w:rsidRPr="007564D2">
        <w:rPr>
          <w:sz w:val="24"/>
          <w:szCs w:val="24"/>
          <w:lang w:eastAsia="ru-RU"/>
        </w:rPr>
        <w:t>, его преобразования проводится по основаниям и в порядке, предусмотренным федеральными законами и законами Иркутской области.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31" w:name="_Toc177387349"/>
      <w:bookmarkStart w:id="32" w:name="_Toc177387474"/>
      <w:r w:rsidRPr="007564D2">
        <w:rPr>
          <w:sz w:val="24"/>
          <w:szCs w:val="24"/>
          <w:lang w:eastAsia="ru-RU"/>
        </w:rPr>
        <w:t>Статья 13. Правотворческая инициатива граждан</w:t>
      </w:r>
      <w:bookmarkEnd w:id="31"/>
      <w:bookmarkEnd w:id="32"/>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DA0559" w:rsidRPr="007564D2">
        <w:rPr>
          <w:sz w:val="24"/>
          <w:szCs w:val="24"/>
          <w:lang w:eastAsia="ru-RU"/>
        </w:rPr>
        <w:t> </w:t>
      </w:r>
      <w:r w:rsidRPr="007564D2">
        <w:rPr>
          <w:sz w:val="24"/>
          <w:szCs w:val="24"/>
          <w:lang w:eastAsia="ru-RU"/>
        </w:rPr>
        <w:t xml:space="preserve">С правотворческой инициативой может выступить инициативная группа граждан, обладающих избирательным правом, в порядке, установленном решением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Минимальная численность инициативной группы граждан устанавливается решением Дум</w:t>
      </w:r>
      <w:r w:rsidR="0067523D" w:rsidRPr="007564D2">
        <w:rPr>
          <w:sz w:val="24"/>
          <w:szCs w:val="24"/>
          <w:lang w:eastAsia="ru-RU"/>
        </w:rPr>
        <w:t>ы</w:t>
      </w:r>
      <w:r w:rsidRPr="007564D2">
        <w:rPr>
          <w:iCs/>
          <w:sz w:val="24"/>
          <w:szCs w:val="24"/>
        </w:rPr>
        <w:t>Чунского муниципального округа</w:t>
      </w:r>
      <w:r w:rsidRPr="007564D2">
        <w:rPr>
          <w:sz w:val="24"/>
          <w:szCs w:val="24"/>
          <w:lang w:eastAsia="ru-RU"/>
        </w:rPr>
        <w:t xml:space="preserve"> и не может превышать 3 процента от числа жителей муниципального </w:t>
      </w:r>
      <w:r w:rsidR="00422688">
        <w:rPr>
          <w:sz w:val="24"/>
          <w:szCs w:val="24"/>
          <w:lang w:eastAsia="ru-RU"/>
        </w:rPr>
        <w:t>округа</w:t>
      </w:r>
      <w:r w:rsidRPr="007564D2">
        <w:rPr>
          <w:sz w:val="24"/>
          <w:szCs w:val="24"/>
          <w:lang w:eastAsia="ru-RU"/>
        </w:rPr>
        <w:t>, обладающих избирательным правом.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DA0559" w:rsidRPr="007564D2">
        <w:rPr>
          <w:sz w:val="24"/>
          <w:szCs w:val="24"/>
          <w:lang w:eastAsia="ru-RU"/>
        </w:rPr>
        <w:t> </w:t>
      </w:r>
      <w:r w:rsidRPr="007564D2">
        <w:rPr>
          <w:sz w:val="24"/>
          <w:szCs w:val="24"/>
          <w:lang w:eastAsia="ru-RU"/>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DA0559" w:rsidRPr="007564D2">
        <w:rPr>
          <w:sz w:val="24"/>
          <w:szCs w:val="24"/>
          <w:lang w:eastAsia="ru-RU"/>
        </w:rPr>
        <w:t> </w:t>
      </w:r>
      <w:r w:rsidRPr="007564D2">
        <w:rPr>
          <w:sz w:val="24"/>
          <w:szCs w:val="24"/>
          <w:lang w:eastAsia="ru-RU"/>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33" w:name="_Toc177387350"/>
      <w:bookmarkStart w:id="34" w:name="_Toc177387475"/>
      <w:r w:rsidRPr="007564D2">
        <w:rPr>
          <w:sz w:val="24"/>
          <w:szCs w:val="24"/>
          <w:lang w:eastAsia="ru-RU"/>
        </w:rPr>
        <w:t>Статья 14. Инициативные проекты</w:t>
      </w:r>
      <w:bookmarkEnd w:id="33"/>
      <w:bookmarkEnd w:id="34"/>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 xml:space="preserve">В целях реализации мероприятий, имеющих приоритетное значение для жителей муниципального </w:t>
      </w:r>
      <w:r w:rsidR="00944F40" w:rsidRPr="007564D2">
        <w:rPr>
          <w:sz w:val="24"/>
          <w:szCs w:val="24"/>
          <w:lang w:eastAsia="ru-RU"/>
        </w:rPr>
        <w:t xml:space="preserve">округа </w:t>
      </w:r>
      <w:r w:rsidRPr="007564D2">
        <w:rPr>
          <w:sz w:val="24"/>
          <w:szCs w:val="24"/>
          <w:lang w:eastAsia="ru-RU"/>
        </w:rPr>
        <w:t xml:space="preserve">или его части, по решению вопросов местного значения или иных вопросов, право решения которых предоставлено органам местного самоуправления, в </w:t>
      </w:r>
      <w:r w:rsidR="00944F40" w:rsidRPr="007564D2">
        <w:rPr>
          <w:sz w:val="24"/>
          <w:szCs w:val="24"/>
          <w:lang w:eastAsia="ru-RU"/>
        </w:rPr>
        <w:t>а</w:t>
      </w:r>
      <w:r w:rsidRPr="007564D2">
        <w:rPr>
          <w:sz w:val="24"/>
          <w:szCs w:val="24"/>
          <w:lang w:eastAsia="ru-RU"/>
        </w:rPr>
        <w:t>дминистрацию</w:t>
      </w:r>
      <w:r w:rsidR="00944F40" w:rsidRPr="007564D2">
        <w:rPr>
          <w:sz w:val="24"/>
          <w:szCs w:val="24"/>
          <w:lang w:eastAsia="ru-RU"/>
        </w:rPr>
        <w:t xml:space="preserve"> Чунского муниципального</w:t>
      </w:r>
      <w:r w:rsidRPr="007564D2">
        <w:rPr>
          <w:sz w:val="24"/>
          <w:szCs w:val="24"/>
          <w:lang w:eastAsia="ru-RU"/>
        </w:rPr>
        <w:t xml:space="preserve"> округа может быть внесен инициативный проект. Порядок определения части территории муниципального </w:t>
      </w:r>
      <w:r w:rsidR="00944F40" w:rsidRPr="007564D2">
        <w:rPr>
          <w:sz w:val="24"/>
          <w:szCs w:val="24"/>
          <w:lang w:eastAsia="ru-RU"/>
        </w:rPr>
        <w:t>округа</w:t>
      </w:r>
      <w:r w:rsidRPr="007564D2">
        <w:rPr>
          <w:sz w:val="24"/>
          <w:szCs w:val="24"/>
          <w:lang w:eastAsia="ru-RU"/>
        </w:rPr>
        <w:t xml:space="preserve">, на которой могут реализовываться инициативные проекты, устанавливается </w:t>
      </w:r>
      <w:r w:rsidR="00A05CE9" w:rsidRPr="007564D2">
        <w:rPr>
          <w:sz w:val="24"/>
          <w:szCs w:val="24"/>
          <w:lang w:eastAsia="ru-RU"/>
        </w:rPr>
        <w:t>решением</w:t>
      </w:r>
      <w:r w:rsidRPr="007564D2">
        <w:rPr>
          <w:sz w:val="24"/>
          <w:szCs w:val="24"/>
          <w:lang w:eastAsia="ru-RU"/>
        </w:rPr>
        <w:t xml:space="preserve">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DA0559" w:rsidRPr="007564D2">
        <w:rPr>
          <w:sz w:val="24"/>
          <w:szCs w:val="24"/>
          <w:lang w:eastAsia="ru-RU"/>
        </w:rPr>
        <w:t> </w:t>
      </w:r>
      <w:r w:rsidRPr="007564D2">
        <w:rPr>
          <w:sz w:val="24"/>
          <w:szCs w:val="24"/>
          <w:lang w:eastAsia="ru-RU"/>
        </w:rPr>
        <w:t xml:space="preserve">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sidRPr="007564D2">
        <w:rPr>
          <w:iCs/>
          <w:sz w:val="24"/>
          <w:szCs w:val="24"/>
        </w:rPr>
        <w:t>Чунского муниципального округа</w:t>
      </w:r>
      <w:r w:rsidRPr="007564D2">
        <w:rPr>
          <w:sz w:val="24"/>
          <w:szCs w:val="24"/>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Думы </w:t>
      </w:r>
      <w:r w:rsidRPr="007564D2">
        <w:rPr>
          <w:iCs/>
          <w:sz w:val="24"/>
          <w:szCs w:val="24"/>
        </w:rPr>
        <w:t xml:space="preserve">Чунского </w:t>
      </w:r>
      <w:r w:rsidRPr="007564D2">
        <w:rPr>
          <w:iCs/>
          <w:sz w:val="24"/>
          <w:szCs w:val="24"/>
        </w:rPr>
        <w:lastRenderedPageBreak/>
        <w:t>муниципального округа</w:t>
      </w:r>
      <w:r w:rsidRPr="007564D2">
        <w:rPr>
          <w:sz w:val="24"/>
          <w:szCs w:val="24"/>
          <w:lang w:eastAsia="ru-RU"/>
        </w:rPr>
        <w:t xml:space="preserve">. Право выступить инициатором проекта в соответствии с нормативным правовым актом Думой </w:t>
      </w:r>
      <w:r w:rsidRPr="007564D2">
        <w:rPr>
          <w:iCs/>
          <w:sz w:val="24"/>
          <w:szCs w:val="24"/>
        </w:rPr>
        <w:t>Чунского муниципального округа</w:t>
      </w:r>
      <w:r w:rsidRPr="007564D2">
        <w:rPr>
          <w:sz w:val="24"/>
          <w:szCs w:val="24"/>
          <w:lang w:eastAsia="ru-RU"/>
        </w:rPr>
        <w:t xml:space="preserve"> может быть предоставлено также иным лицам, осуществляющим деятельность на территории муниципального </w:t>
      </w:r>
      <w:r w:rsidR="00944F40" w:rsidRPr="007564D2">
        <w:rPr>
          <w:sz w:val="24"/>
          <w:szCs w:val="24"/>
          <w:lang w:eastAsia="ru-RU"/>
        </w:rPr>
        <w:t>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Инициативный проект должен содержать следующие сведения: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DA0559" w:rsidRPr="007564D2">
        <w:rPr>
          <w:sz w:val="24"/>
          <w:szCs w:val="24"/>
          <w:lang w:eastAsia="ru-RU"/>
        </w:rPr>
        <w:t> </w:t>
      </w:r>
      <w:r w:rsidRPr="007564D2">
        <w:rPr>
          <w:sz w:val="24"/>
          <w:szCs w:val="24"/>
          <w:lang w:eastAsia="ru-RU"/>
        </w:rPr>
        <w:t xml:space="preserve">описание проблемы, решение которой имеет приоритетное значение для жителей </w:t>
      </w:r>
      <w:r w:rsidRPr="007564D2">
        <w:rPr>
          <w:iCs/>
          <w:sz w:val="24"/>
          <w:szCs w:val="24"/>
        </w:rPr>
        <w:t>Чунского муниципального округа</w:t>
      </w:r>
      <w:r w:rsidRPr="007564D2">
        <w:rPr>
          <w:sz w:val="24"/>
          <w:szCs w:val="24"/>
          <w:lang w:eastAsia="ru-RU"/>
        </w:rPr>
        <w:t xml:space="preserve"> или его части;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обоснование предложений по решению указанной проблемы;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DA0559" w:rsidRPr="007564D2">
        <w:rPr>
          <w:sz w:val="24"/>
          <w:szCs w:val="24"/>
          <w:lang w:eastAsia="ru-RU"/>
        </w:rPr>
        <w:t> </w:t>
      </w:r>
      <w:r w:rsidRPr="007564D2">
        <w:rPr>
          <w:sz w:val="24"/>
          <w:szCs w:val="24"/>
          <w:lang w:eastAsia="ru-RU"/>
        </w:rPr>
        <w:t>описание ожидаемого результата (ожидаемых результатов) реализации инициативного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DA0559" w:rsidRPr="007564D2">
        <w:rPr>
          <w:sz w:val="24"/>
          <w:szCs w:val="24"/>
          <w:lang w:eastAsia="ru-RU"/>
        </w:rPr>
        <w:t> </w:t>
      </w:r>
      <w:r w:rsidRPr="007564D2">
        <w:rPr>
          <w:sz w:val="24"/>
          <w:szCs w:val="24"/>
          <w:lang w:eastAsia="ru-RU"/>
        </w:rPr>
        <w:t>предварительный расчет необходимых расходов на реализацию инициативного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планируемые сроки реализации инициативного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DA0559" w:rsidRPr="007564D2">
        <w:rPr>
          <w:sz w:val="24"/>
          <w:szCs w:val="24"/>
          <w:lang w:eastAsia="ru-RU"/>
        </w:rPr>
        <w:t> </w:t>
      </w:r>
      <w:r w:rsidRPr="007564D2">
        <w:rPr>
          <w:sz w:val="24"/>
          <w:szCs w:val="24"/>
          <w:lang w:eastAsia="ru-RU"/>
        </w:rPr>
        <w:t>сведения о планируемом (возможном) финансовом, имущественном и (или) трудовом участии заинтересованных лиц в реализации данного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DA0559" w:rsidRPr="007564D2">
        <w:rPr>
          <w:sz w:val="24"/>
          <w:szCs w:val="24"/>
          <w:lang w:eastAsia="ru-RU"/>
        </w:rPr>
        <w:t> </w:t>
      </w:r>
      <w:r w:rsidRPr="007564D2">
        <w:rPr>
          <w:sz w:val="24"/>
          <w:szCs w:val="24"/>
          <w:lang w:eastAsia="ru-RU"/>
        </w:rPr>
        <w:t>указание на объем средств бюджета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DA0559" w:rsidRPr="007564D2">
        <w:rPr>
          <w:sz w:val="24"/>
          <w:szCs w:val="24"/>
          <w:lang w:eastAsia="ru-RU"/>
        </w:rPr>
        <w:t> </w:t>
      </w:r>
      <w:r w:rsidRPr="007564D2">
        <w:rPr>
          <w:sz w:val="24"/>
          <w:szCs w:val="24"/>
          <w:lang w:eastAsia="ru-RU"/>
        </w:rPr>
        <w:t xml:space="preserve">указание на территорию </w:t>
      </w:r>
      <w:r w:rsidRPr="007564D2">
        <w:rPr>
          <w:iCs/>
          <w:sz w:val="24"/>
          <w:szCs w:val="24"/>
        </w:rPr>
        <w:t>Чунского муниципального округа</w:t>
      </w:r>
      <w:r w:rsidRPr="007564D2">
        <w:rPr>
          <w:sz w:val="24"/>
          <w:szCs w:val="24"/>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9) иные сведения, предусмотренные нормативным правовым актом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4. Инициативный проект до его внесения в </w:t>
      </w:r>
      <w:r w:rsidR="007C5A51" w:rsidRPr="007564D2">
        <w:rPr>
          <w:sz w:val="24"/>
          <w:szCs w:val="24"/>
          <w:lang w:eastAsia="ru-RU"/>
        </w:rPr>
        <w:t>а</w:t>
      </w:r>
      <w:r w:rsidRPr="007564D2">
        <w:rPr>
          <w:sz w:val="24"/>
          <w:szCs w:val="24"/>
          <w:lang w:eastAsia="ru-RU"/>
        </w:rPr>
        <w:t xml:space="preserve">дминистрацию </w:t>
      </w:r>
      <w:r w:rsidR="007C5A51" w:rsidRPr="007564D2">
        <w:rPr>
          <w:sz w:val="24"/>
          <w:szCs w:val="24"/>
          <w:lang w:eastAsia="ru-RU"/>
        </w:rPr>
        <w:t xml:space="preserve">Чунского муниципального </w:t>
      </w:r>
      <w:r w:rsidRPr="007564D2">
        <w:rPr>
          <w:sz w:val="24"/>
          <w:szCs w:val="24"/>
          <w:lang w:eastAsia="ru-RU"/>
        </w:rPr>
        <w:t xml:space="preserve">округа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w:t>
      </w:r>
      <w:r w:rsidR="007C5A51" w:rsidRPr="007564D2">
        <w:rPr>
          <w:sz w:val="24"/>
          <w:szCs w:val="24"/>
          <w:lang w:eastAsia="ru-RU"/>
        </w:rPr>
        <w:t>округа</w:t>
      </w:r>
      <w:r w:rsidRPr="007564D2">
        <w:rPr>
          <w:sz w:val="24"/>
          <w:szCs w:val="24"/>
          <w:lang w:eastAsia="ru-RU"/>
        </w:rPr>
        <w:t xml:space="preserve">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Нормативным правовым актом Думы </w:t>
      </w:r>
      <w:r w:rsidRPr="007564D2">
        <w:rPr>
          <w:iCs/>
          <w:sz w:val="24"/>
          <w:szCs w:val="24"/>
        </w:rPr>
        <w:t>Чунского муниципального округа</w:t>
      </w:r>
      <w:r w:rsidRPr="007564D2">
        <w:rPr>
          <w:sz w:val="24"/>
          <w:szCs w:val="24"/>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Инициаторы проекта при внесении инициативного проекта в </w:t>
      </w:r>
      <w:r w:rsidR="007C5A51" w:rsidRPr="007564D2">
        <w:rPr>
          <w:sz w:val="24"/>
          <w:szCs w:val="24"/>
          <w:lang w:eastAsia="ru-RU"/>
        </w:rPr>
        <w:t>а</w:t>
      </w:r>
      <w:r w:rsidRPr="007564D2">
        <w:rPr>
          <w:sz w:val="24"/>
          <w:szCs w:val="24"/>
          <w:lang w:eastAsia="ru-RU"/>
        </w:rPr>
        <w:t xml:space="preserve">дминистрацию </w:t>
      </w:r>
      <w:r w:rsidR="007C5A51" w:rsidRPr="007564D2">
        <w:rPr>
          <w:sz w:val="24"/>
          <w:szCs w:val="24"/>
          <w:lang w:eastAsia="ru-RU"/>
        </w:rPr>
        <w:t xml:space="preserve">Чунского муниципального </w:t>
      </w:r>
      <w:r w:rsidRPr="007564D2">
        <w:rPr>
          <w:sz w:val="24"/>
          <w:szCs w:val="24"/>
          <w:lang w:eastAsia="ru-RU"/>
        </w:rPr>
        <w:t xml:space="preserve">округа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w:t>
      </w:r>
      <w:r w:rsidRPr="007564D2">
        <w:rPr>
          <w:iCs/>
          <w:sz w:val="24"/>
          <w:szCs w:val="24"/>
        </w:rPr>
        <w:t>Чунского муниципального округа</w:t>
      </w:r>
      <w:r w:rsidRPr="007564D2">
        <w:rPr>
          <w:sz w:val="24"/>
          <w:szCs w:val="24"/>
          <w:lang w:eastAsia="ru-RU"/>
        </w:rPr>
        <w:t xml:space="preserve"> или его части.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 xml:space="preserve">Информация о внесении инициативного проекта в </w:t>
      </w:r>
      <w:r w:rsidR="007C5A51" w:rsidRPr="007564D2">
        <w:rPr>
          <w:sz w:val="24"/>
          <w:szCs w:val="24"/>
          <w:lang w:eastAsia="ru-RU"/>
        </w:rPr>
        <w:t>а</w:t>
      </w:r>
      <w:r w:rsidRPr="007564D2">
        <w:rPr>
          <w:sz w:val="24"/>
          <w:szCs w:val="24"/>
          <w:lang w:eastAsia="ru-RU"/>
        </w:rPr>
        <w:t xml:space="preserve">дминистрацию </w:t>
      </w:r>
      <w:r w:rsidR="007C5A51" w:rsidRPr="007564D2">
        <w:rPr>
          <w:sz w:val="24"/>
          <w:szCs w:val="24"/>
          <w:lang w:eastAsia="ru-RU"/>
        </w:rPr>
        <w:t xml:space="preserve">Чунского муниципального </w:t>
      </w:r>
      <w:r w:rsidRPr="007564D2">
        <w:rPr>
          <w:sz w:val="24"/>
          <w:szCs w:val="24"/>
          <w:lang w:eastAsia="ru-RU"/>
        </w:rPr>
        <w:t xml:space="preserve">округа подлежит официальному опубликованию и размещению на официальном </w:t>
      </w:r>
      <w:r w:rsidR="004A6EC2">
        <w:rPr>
          <w:sz w:val="24"/>
          <w:szCs w:val="24"/>
          <w:lang w:eastAsia="ru-RU"/>
        </w:rPr>
        <w:t>сайте органов местного самоуправления</w:t>
      </w:r>
      <w:r w:rsidR="007C5A51" w:rsidRPr="007564D2">
        <w:rPr>
          <w:sz w:val="24"/>
          <w:szCs w:val="24"/>
          <w:lang w:eastAsia="ru-RU"/>
        </w:rPr>
        <w:t xml:space="preserve"> Чунского муниципального округа </w:t>
      </w:r>
      <w:r w:rsidRPr="007564D2">
        <w:rPr>
          <w:sz w:val="24"/>
          <w:szCs w:val="24"/>
          <w:lang w:eastAsia="ru-RU"/>
        </w:rPr>
        <w:t xml:space="preserve">в информационно-телекоммуникационной сети «Интернет» в течение трех рабочих дней со дня внесения инициативного проекта в </w:t>
      </w:r>
      <w:r w:rsidR="007C5A51" w:rsidRPr="007564D2">
        <w:rPr>
          <w:sz w:val="24"/>
          <w:szCs w:val="24"/>
          <w:lang w:eastAsia="ru-RU"/>
        </w:rPr>
        <w:t xml:space="preserve">администрацию Чунского муниципального округа </w:t>
      </w:r>
      <w:r w:rsidRPr="007564D2">
        <w:rPr>
          <w:sz w:val="24"/>
          <w:szCs w:val="24"/>
          <w:lang w:eastAsia="ru-RU"/>
        </w:rPr>
        <w:t xml:space="preserve">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w:t>
      </w:r>
      <w:r w:rsidR="004E5F61" w:rsidRPr="007564D2">
        <w:rPr>
          <w:sz w:val="24"/>
          <w:szCs w:val="24"/>
          <w:lang w:eastAsia="ru-RU"/>
        </w:rPr>
        <w:t xml:space="preserve">администрацию Чунского муниципального округа </w:t>
      </w:r>
      <w:r w:rsidRPr="007564D2">
        <w:rPr>
          <w:sz w:val="24"/>
          <w:szCs w:val="24"/>
          <w:lang w:eastAsia="ru-RU"/>
        </w:rPr>
        <w:t>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w:t>
      </w:r>
      <w:r w:rsidR="004E5F61" w:rsidRPr="007564D2">
        <w:rPr>
          <w:sz w:val="24"/>
          <w:szCs w:val="24"/>
          <w:lang w:eastAsia="ru-RU"/>
        </w:rPr>
        <w:t>круга</w:t>
      </w:r>
      <w:r w:rsidRPr="007564D2">
        <w:rPr>
          <w:sz w:val="24"/>
          <w:szCs w:val="24"/>
          <w:lang w:eastAsia="ru-RU"/>
        </w:rPr>
        <w:t>, достигшие шестнадцатилетнего возраста.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Pr="007564D2">
        <w:rPr>
          <w:sz w:val="24"/>
          <w:szCs w:val="24"/>
          <w:lang w:eastAsia="ru-RU"/>
        </w:rPr>
        <w:t xml:space="preserve">Инициативный проект подлежит обязательному рассмотрению </w:t>
      </w:r>
      <w:r w:rsidR="004E5F61" w:rsidRPr="007564D2">
        <w:rPr>
          <w:sz w:val="24"/>
          <w:szCs w:val="24"/>
          <w:lang w:eastAsia="ru-RU"/>
        </w:rPr>
        <w:t>администрацией Чунского муниципального округа</w:t>
      </w:r>
      <w:r w:rsidRPr="007564D2">
        <w:rPr>
          <w:sz w:val="24"/>
          <w:szCs w:val="24"/>
          <w:lang w:eastAsia="ru-RU"/>
        </w:rPr>
        <w:t xml:space="preserve"> в течение 30 дней со дня его внесения</w:t>
      </w:r>
      <w:r w:rsidR="001354B9" w:rsidRPr="007564D2">
        <w:rPr>
          <w:sz w:val="24"/>
          <w:szCs w:val="24"/>
          <w:lang w:eastAsia="ru-RU"/>
        </w:rPr>
        <w:t>.А</w:t>
      </w:r>
      <w:r w:rsidR="004E5F61" w:rsidRPr="007564D2">
        <w:rPr>
          <w:sz w:val="24"/>
          <w:szCs w:val="24"/>
          <w:lang w:eastAsia="ru-RU"/>
        </w:rPr>
        <w:t>дминистрация Чунского муниципального округа</w:t>
      </w:r>
      <w:r w:rsidRPr="007564D2">
        <w:rPr>
          <w:sz w:val="24"/>
          <w:szCs w:val="24"/>
          <w:lang w:eastAsia="ru-RU"/>
        </w:rPr>
        <w:t xml:space="preserve"> по результатам рассмотрения инициативного проекта принимает одно из следующих решений: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1)</w:t>
      </w:r>
      <w:r w:rsidR="00621C55" w:rsidRPr="007564D2">
        <w:rPr>
          <w:sz w:val="24"/>
          <w:szCs w:val="24"/>
          <w:lang w:eastAsia="ru-RU"/>
        </w:rPr>
        <w:t> </w:t>
      </w:r>
      <w:r w:rsidRPr="007564D2">
        <w:rPr>
          <w:sz w:val="24"/>
          <w:szCs w:val="24"/>
          <w:lang w:eastAsia="ru-RU"/>
        </w:rPr>
        <w:t xml:space="preserve">поддержать инициативный проект и продолжить работу над ним в пределах бюджетных ассигнований, предусмотренных решением Думы </w:t>
      </w:r>
      <w:r w:rsidRPr="007564D2">
        <w:rPr>
          <w:iCs/>
          <w:sz w:val="24"/>
          <w:szCs w:val="24"/>
        </w:rPr>
        <w:t>Чунского муниципального округа</w:t>
      </w:r>
      <w:r w:rsidRPr="007564D2">
        <w:rPr>
          <w:sz w:val="24"/>
          <w:szCs w:val="24"/>
          <w:lang w:eastAsia="ru-RU"/>
        </w:rPr>
        <w:t xml:space="preserve"> о бюджете округа, на соответствующие цели и (или) в соответствии с порядком составления и рассмотрения проекта бюджета округа (внесения изменений в решение Думы </w:t>
      </w:r>
      <w:r w:rsidRPr="007564D2">
        <w:rPr>
          <w:iCs/>
          <w:sz w:val="24"/>
          <w:szCs w:val="24"/>
        </w:rPr>
        <w:t>Чунского муниципального округа</w:t>
      </w:r>
      <w:r w:rsidRPr="007564D2">
        <w:rPr>
          <w:sz w:val="24"/>
          <w:szCs w:val="24"/>
          <w:lang w:eastAsia="ru-RU"/>
        </w:rPr>
        <w:t xml:space="preserve"> о бюджете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DD60ED" w:rsidRPr="007564D2">
        <w:rPr>
          <w:sz w:val="24"/>
          <w:szCs w:val="24"/>
          <w:lang w:eastAsia="ru-RU"/>
        </w:rPr>
        <w:t> </w:t>
      </w:r>
      <w:r w:rsidR="00621C55" w:rsidRPr="007564D2">
        <w:rPr>
          <w:sz w:val="24"/>
          <w:szCs w:val="24"/>
          <w:lang w:eastAsia="ru-RU"/>
        </w:rPr>
        <w:t>А</w:t>
      </w:r>
      <w:r w:rsidR="004E5F61" w:rsidRPr="007564D2">
        <w:rPr>
          <w:sz w:val="24"/>
          <w:szCs w:val="24"/>
          <w:lang w:eastAsia="ru-RU"/>
        </w:rPr>
        <w:t>дминистрация Чунского муниципального округа</w:t>
      </w:r>
      <w:r w:rsidRPr="007564D2">
        <w:rPr>
          <w:sz w:val="24"/>
          <w:szCs w:val="24"/>
          <w:lang w:eastAsia="ru-RU"/>
        </w:rPr>
        <w:t xml:space="preserve"> принимает решение об отказе в поддержке инициативного проекта в одном из следующих случаев: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несоблюдение установленного порядка внесения инициативного проекта и его рассмотрения;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настоящему Уставу;</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 xml:space="preserve">невозможность реализации инициативного проекта ввиду отсутствия у органов местного самоуправления </w:t>
      </w:r>
      <w:r w:rsidRPr="007564D2">
        <w:rPr>
          <w:iCs/>
          <w:sz w:val="24"/>
          <w:szCs w:val="24"/>
        </w:rPr>
        <w:t>Чунского муниципального округа</w:t>
      </w:r>
      <w:r w:rsidRPr="007564D2">
        <w:rPr>
          <w:sz w:val="24"/>
          <w:szCs w:val="24"/>
          <w:lang w:eastAsia="ru-RU"/>
        </w:rPr>
        <w:t xml:space="preserve"> необходимых полномочий и прав;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отсутствие средств бюджета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наличие возможности решения описанной в инициативном проекте проблемы более эффективным способом;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 признание инициативного проекта не прошедшим конкурсный отбор.</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621C55" w:rsidRPr="007564D2">
        <w:rPr>
          <w:sz w:val="24"/>
          <w:szCs w:val="24"/>
          <w:lang w:eastAsia="ru-RU"/>
        </w:rPr>
        <w:t> </w:t>
      </w:r>
      <w:r w:rsidRPr="007564D2">
        <w:rPr>
          <w:sz w:val="24"/>
          <w:szCs w:val="24"/>
          <w:lang w:eastAsia="ru-RU"/>
        </w:rPr>
        <w:t xml:space="preserve">Администрация </w:t>
      </w:r>
      <w:r w:rsidR="000958E8" w:rsidRPr="007564D2">
        <w:rPr>
          <w:sz w:val="24"/>
          <w:szCs w:val="24"/>
          <w:lang w:eastAsia="ru-RU"/>
        </w:rPr>
        <w:t xml:space="preserve">Чунского муниципального </w:t>
      </w:r>
      <w:r w:rsidRPr="007564D2">
        <w:rPr>
          <w:sz w:val="24"/>
          <w:szCs w:val="24"/>
          <w:lang w:eastAsia="ru-RU"/>
        </w:rPr>
        <w:t>округа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9.</w:t>
      </w:r>
      <w:r w:rsidR="00621C55" w:rsidRPr="007564D2">
        <w:rPr>
          <w:sz w:val="24"/>
          <w:szCs w:val="24"/>
          <w:lang w:eastAsia="ru-RU"/>
        </w:rPr>
        <w:t> </w:t>
      </w:r>
      <w:r w:rsidRPr="007564D2">
        <w:rPr>
          <w:sz w:val="24"/>
          <w:szCs w:val="24"/>
          <w:lang w:eastAsia="ru-RU"/>
        </w:rPr>
        <w:t xml:space="preserve">Порядок выдвижения, внесения, обсуждения, рассмотрения инициативных проектов, а также проведения их конкурсного отбора устанавливается решением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10.</w:t>
      </w:r>
      <w:r w:rsidR="00621C55" w:rsidRPr="007564D2">
        <w:rPr>
          <w:sz w:val="24"/>
          <w:szCs w:val="24"/>
          <w:lang w:eastAsia="ru-RU"/>
        </w:rPr>
        <w:t> </w:t>
      </w:r>
      <w:r w:rsidRPr="007564D2">
        <w:rPr>
          <w:sz w:val="24"/>
          <w:szCs w:val="24"/>
          <w:lang w:eastAsia="ru-RU"/>
        </w:rPr>
        <w:t>В отношении инициативных проектов, выдвигаемых для получения финансовой поддержки за счет межбюджетных трансфертов из бюджета Иркутской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Иркутской области. В этом случае требования частей 3, 6, 7, 8, 9, 11 и 12 настоящей статьи не применяются.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11.</w:t>
      </w:r>
      <w:r w:rsidR="00621C55" w:rsidRPr="007564D2">
        <w:rPr>
          <w:sz w:val="24"/>
          <w:szCs w:val="24"/>
          <w:lang w:eastAsia="ru-RU"/>
        </w:rPr>
        <w:t> </w:t>
      </w:r>
      <w:r w:rsidRPr="007564D2">
        <w:rPr>
          <w:sz w:val="24"/>
          <w:szCs w:val="24"/>
          <w:lang w:eastAsia="ru-RU"/>
        </w:rPr>
        <w:t xml:space="preserve">В случае, если в </w:t>
      </w:r>
      <w:r w:rsidR="00641DDF">
        <w:rPr>
          <w:sz w:val="24"/>
          <w:szCs w:val="24"/>
          <w:lang w:eastAsia="ru-RU"/>
        </w:rPr>
        <w:t>а</w:t>
      </w:r>
      <w:r w:rsidRPr="007564D2">
        <w:rPr>
          <w:sz w:val="24"/>
          <w:szCs w:val="24"/>
          <w:lang w:eastAsia="ru-RU"/>
        </w:rPr>
        <w:t xml:space="preserve">дминистрацию </w:t>
      </w:r>
      <w:r w:rsidR="005C1BF8" w:rsidRPr="007564D2">
        <w:rPr>
          <w:sz w:val="24"/>
          <w:szCs w:val="24"/>
          <w:lang w:eastAsia="ru-RU"/>
        </w:rPr>
        <w:t xml:space="preserve">Чунского муниципального </w:t>
      </w:r>
      <w:r w:rsidRPr="007564D2">
        <w:rPr>
          <w:sz w:val="24"/>
          <w:szCs w:val="24"/>
          <w:lang w:eastAsia="ru-RU"/>
        </w:rPr>
        <w:t xml:space="preserve">округа внесено несколько инициативных проектов, в том числе с описанием аналогичных по содержанию приоритетных проблем, </w:t>
      </w:r>
      <w:r w:rsidR="00641DDF">
        <w:rPr>
          <w:sz w:val="24"/>
          <w:szCs w:val="24"/>
          <w:lang w:eastAsia="ru-RU"/>
        </w:rPr>
        <w:t>а</w:t>
      </w:r>
      <w:r w:rsidRPr="007564D2">
        <w:rPr>
          <w:sz w:val="24"/>
          <w:szCs w:val="24"/>
          <w:lang w:eastAsia="ru-RU"/>
        </w:rPr>
        <w:t xml:space="preserve">дминистрация </w:t>
      </w:r>
      <w:r w:rsidR="005C1BF8" w:rsidRPr="007564D2">
        <w:rPr>
          <w:sz w:val="24"/>
          <w:szCs w:val="24"/>
          <w:lang w:eastAsia="ru-RU"/>
        </w:rPr>
        <w:t xml:space="preserve">Чунского муниципального </w:t>
      </w:r>
      <w:r w:rsidRPr="007564D2">
        <w:rPr>
          <w:sz w:val="24"/>
          <w:szCs w:val="24"/>
          <w:lang w:eastAsia="ru-RU"/>
        </w:rPr>
        <w:t>округа организует проведение конкурсного отбора и информирует об этом инициаторов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12.</w:t>
      </w:r>
      <w:r w:rsidR="00621C55" w:rsidRPr="007564D2">
        <w:rPr>
          <w:sz w:val="24"/>
          <w:szCs w:val="24"/>
          <w:lang w:eastAsia="ru-RU"/>
        </w:rPr>
        <w:t> </w:t>
      </w:r>
      <w:r w:rsidRPr="007564D2">
        <w:rPr>
          <w:sz w:val="24"/>
          <w:szCs w:val="24"/>
          <w:lang w:eastAsia="ru-RU"/>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w:t>
      </w:r>
      <w:r w:rsidRPr="007564D2">
        <w:rPr>
          <w:iCs/>
          <w:sz w:val="24"/>
          <w:szCs w:val="24"/>
        </w:rPr>
        <w:t>Чунского муниципального округа</w:t>
      </w:r>
      <w:r w:rsidRPr="007564D2">
        <w:rPr>
          <w:sz w:val="24"/>
          <w:szCs w:val="24"/>
          <w:lang w:eastAsia="ru-RU"/>
        </w:rPr>
        <w:t xml:space="preserve">. Состав коллегиального органа (комиссии) формируется </w:t>
      </w:r>
      <w:r w:rsidR="00641DDF">
        <w:rPr>
          <w:sz w:val="24"/>
          <w:szCs w:val="24"/>
          <w:lang w:eastAsia="ru-RU"/>
        </w:rPr>
        <w:t>а</w:t>
      </w:r>
      <w:r w:rsidRPr="007564D2">
        <w:rPr>
          <w:sz w:val="24"/>
          <w:szCs w:val="24"/>
          <w:lang w:eastAsia="ru-RU"/>
        </w:rPr>
        <w:t>дминистрацией</w:t>
      </w:r>
      <w:r w:rsidR="0027190D" w:rsidRPr="007564D2">
        <w:rPr>
          <w:sz w:val="24"/>
          <w:szCs w:val="24"/>
          <w:lang w:eastAsia="ru-RU"/>
        </w:rPr>
        <w:t xml:space="preserve"> Чунского муниципального</w:t>
      </w:r>
      <w:r w:rsidRPr="007564D2">
        <w:rPr>
          <w:sz w:val="24"/>
          <w:szCs w:val="24"/>
          <w:lang w:eastAsia="ru-RU"/>
        </w:rPr>
        <w:t xml:space="preserve"> округа. При этом половина от общего числа членов коллегиального органа (комиссии) должна быть назначена на основе предложений Думы </w:t>
      </w:r>
      <w:r w:rsidRPr="007564D2">
        <w:rPr>
          <w:iCs/>
          <w:sz w:val="24"/>
          <w:szCs w:val="24"/>
        </w:rPr>
        <w:t>Чунского муниципального округа</w:t>
      </w:r>
      <w:r w:rsidRPr="007564D2">
        <w:rPr>
          <w:sz w:val="24"/>
          <w:szCs w:val="24"/>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13.</w:t>
      </w:r>
      <w:r w:rsidR="00621C55" w:rsidRPr="007564D2">
        <w:rPr>
          <w:sz w:val="24"/>
          <w:szCs w:val="24"/>
          <w:lang w:eastAsia="ru-RU"/>
        </w:rPr>
        <w:t> </w:t>
      </w:r>
      <w:r w:rsidRPr="007564D2">
        <w:rPr>
          <w:sz w:val="24"/>
          <w:szCs w:val="24"/>
          <w:lang w:eastAsia="ru-RU"/>
        </w:rPr>
        <w:t xml:space="preserve">Инициаторы проекта, другие граждане, проживающие на территории </w:t>
      </w:r>
      <w:r w:rsidRPr="007564D2">
        <w:rPr>
          <w:iCs/>
          <w:sz w:val="24"/>
          <w:szCs w:val="24"/>
        </w:rPr>
        <w:t>Чунского муниципального округа</w:t>
      </w:r>
      <w:r w:rsidRPr="007564D2">
        <w:rPr>
          <w:sz w:val="24"/>
          <w:szCs w:val="24"/>
          <w:lang w:eastAsia="ru-RU"/>
        </w:rPr>
        <w:t xml:space="preserve">, уполномоченные собранием или конференцией граждан, а также иные лица, определяемые законодательством Российской Федерации, вправе осуществлять </w:t>
      </w:r>
      <w:r w:rsidRPr="007564D2">
        <w:rPr>
          <w:sz w:val="24"/>
          <w:szCs w:val="24"/>
          <w:lang w:eastAsia="ru-RU"/>
        </w:rPr>
        <w:lastRenderedPageBreak/>
        <w:t>общественный контроль за реализацией инициативного проекта в формах, не противоречащих законодательству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14.</w:t>
      </w:r>
      <w:r w:rsidR="00621C55" w:rsidRPr="007564D2">
        <w:rPr>
          <w:sz w:val="24"/>
          <w:szCs w:val="24"/>
          <w:lang w:eastAsia="ru-RU"/>
        </w:rPr>
        <w:t> </w:t>
      </w:r>
      <w:r w:rsidRPr="007564D2">
        <w:rPr>
          <w:sz w:val="24"/>
          <w:szCs w:val="24"/>
          <w:lang w:eastAsia="ru-RU"/>
        </w:rPr>
        <w:t xml:space="preserve">Информация о рассмотрении инициативного проекта </w:t>
      </w:r>
      <w:r w:rsidR="00641DDF">
        <w:rPr>
          <w:sz w:val="24"/>
          <w:szCs w:val="24"/>
          <w:lang w:eastAsia="ru-RU"/>
        </w:rPr>
        <w:t>а</w:t>
      </w:r>
      <w:r w:rsidRPr="007564D2">
        <w:rPr>
          <w:sz w:val="24"/>
          <w:szCs w:val="24"/>
          <w:lang w:eastAsia="ru-RU"/>
        </w:rPr>
        <w:t xml:space="preserve">дминистрацией </w:t>
      </w:r>
      <w:r w:rsidR="0027190D" w:rsidRPr="007564D2">
        <w:rPr>
          <w:sz w:val="24"/>
          <w:szCs w:val="24"/>
          <w:lang w:eastAsia="ru-RU"/>
        </w:rPr>
        <w:t xml:space="preserve">Чунского муниципального </w:t>
      </w:r>
      <w:r w:rsidRPr="007564D2">
        <w:rPr>
          <w:sz w:val="24"/>
          <w:szCs w:val="24"/>
          <w:lang w:eastAsia="ru-RU"/>
        </w:rPr>
        <w:t xml:space="preserve">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w:t>
      </w:r>
      <w:r w:rsidR="004A6EC2">
        <w:rPr>
          <w:sz w:val="24"/>
          <w:szCs w:val="24"/>
          <w:lang w:eastAsia="ru-RU"/>
        </w:rPr>
        <w:t>сайте органов местного самоуправления</w:t>
      </w:r>
      <w:r w:rsidR="0027190D" w:rsidRPr="007564D2">
        <w:rPr>
          <w:sz w:val="24"/>
          <w:szCs w:val="24"/>
          <w:lang w:eastAsia="ru-RU"/>
        </w:rPr>
        <w:t xml:space="preserve"> Чунского муниципального</w:t>
      </w:r>
      <w:r w:rsidRPr="007564D2">
        <w:rPr>
          <w:sz w:val="24"/>
          <w:szCs w:val="24"/>
          <w:lang w:eastAsia="ru-RU"/>
        </w:rPr>
        <w:t xml:space="preserve"> округа в информационно-телекоммуникационной сети «Интернет». Отчет </w:t>
      </w:r>
      <w:r w:rsidR="00641DDF">
        <w:rPr>
          <w:sz w:val="24"/>
          <w:szCs w:val="24"/>
          <w:lang w:eastAsia="ru-RU"/>
        </w:rPr>
        <w:t>а</w:t>
      </w:r>
      <w:r w:rsidRPr="007564D2">
        <w:rPr>
          <w:sz w:val="24"/>
          <w:szCs w:val="24"/>
          <w:lang w:eastAsia="ru-RU"/>
        </w:rPr>
        <w:t xml:space="preserve">дминистрации </w:t>
      </w:r>
      <w:r w:rsidR="0027190D" w:rsidRPr="007564D2">
        <w:rPr>
          <w:sz w:val="24"/>
          <w:szCs w:val="24"/>
          <w:lang w:eastAsia="ru-RU"/>
        </w:rPr>
        <w:t xml:space="preserve">Чунского муниципального </w:t>
      </w:r>
      <w:r w:rsidRPr="007564D2">
        <w:rPr>
          <w:sz w:val="24"/>
          <w:szCs w:val="24"/>
          <w:lang w:eastAsia="ru-RU"/>
        </w:rPr>
        <w:t xml:space="preserve">округа об итогах реализации инициативного проекта подлежит официальному опубликованию и размещению на официальном </w:t>
      </w:r>
      <w:r w:rsidR="004A6EC2">
        <w:rPr>
          <w:sz w:val="24"/>
          <w:szCs w:val="24"/>
          <w:lang w:eastAsia="ru-RU"/>
        </w:rPr>
        <w:t>сайте органов местного самоуправления</w:t>
      </w:r>
      <w:r w:rsidR="0027190D" w:rsidRPr="007564D2">
        <w:rPr>
          <w:sz w:val="24"/>
          <w:szCs w:val="24"/>
          <w:lang w:eastAsia="ru-RU"/>
        </w:rPr>
        <w:t xml:space="preserve">Чунского муниципального </w:t>
      </w:r>
      <w:r w:rsidRPr="007564D2">
        <w:rPr>
          <w:sz w:val="24"/>
          <w:szCs w:val="24"/>
          <w:lang w:eastAsia="ru-RU"/>
        </w:rPr>
        <w:t>округа в информационно-телекоммуникационной сети «Интернет» в течение 30 календарных дней со дня завершения реализации инициативного проекта.</w:t>
      </w:r>
    </w:p>
    <w:p w:rsidR="00816A96" w:rsidRPr="007564D2" w:rsidRDefault="00816A96" w:rsidP="007564D2">
      <w:pPr>
        <w:suppressAutoHyphens w:val="0"/>
        <w:ind w:firstLine="709"/>
        <w:jc w:val="both"/>
        <w:rPr>
          <w:sz w:val="24"/>
          <w:szCs w:val="24"/>
          <w:lang w:eastAsia="ru-RU"/>
        </w:rPr>
      </w:pPr>
      <w:r w:rsidRPr="007564D2">
        <w:rPr>
          <w:sz w:val="24"/>
          <w:szCs w:val="24"/>
          <w:lang w:eastAsia="ru-RU"/>
        </w:rPr>
        <w:t>15.</w:t>
      </w:r>
      <w:r w:rsidR="00621C55" w:rsidRPr="007564D2">
        <w:rPr>
          <w:sz w:val="24"/>
          <w:szCs w:val="24"/>
          <w:lang w:eastAsia="ru-RU"/>
        </w:rPr>
        <w:t> </w:t>
      </w:r>
      <w:r w:rsidRPr="007564D2">
        <w:rPr>
          <w:sz w:val="24"/>
          <w:szCs w:val="24"/>
          <w:lang w:eastAsia="ru-RU"/>
        </w:rPr>
        <w:t xml:space="preserve">Источником финансового обеспечения реализации инициативных проектов, предусмотренных Федеральным законом № 131-ФЗ, являются предусмотренные решением </w:t>
      </w:r>
      <w:r w:rsidRPr="007564D2">
        <w:rPr>
          <w:sz w:val="24"/>
          <w:szCs w:val="24"/>
        </w:rPr>
        <w:t>Думы округа</w:t>
      </w:r>
      <w:r w:rsidRPr="007564D2">
        <w:rPr>
          <w:sz w:val="24"/>
          <w:szCs w:val="24"/>
          <w:lang w:eastAsia="ru-RU"/>
        </w:rPr>
        <w:t xml:space="preserve"> о бюджете округа бюджетные ассигнования на реализацию инициативных проектов, формируемые</w:t>
      </w:r>
      <w:r w:rsidR="001354B9" w:rsidRPr="007564D2">
        <w:rPr>
          <w:sz w:val="24"/>
          <w:szCs w:val="24"/>
          <w:lang w:eastAsia="ru-RU"/>
        </w:rPr>
        <w:t>,</w:t>
      </w:r>
      <w:r w:rsidRPr="007564D2">
        <w:rPr>
          <w:sz w:val="24"/>
          <w:szCs w:val="24"/>
          <w:lang w:eastAsia="ru-RU"/>
        </w:rPr>
        <w:t xml:space="preserve"> в том числе</w:t>
      </w:r>
      <w:r w:rsidR="001354B9" w:rsidRPr="007564D2">
        <w:rPr>
          <w:sz w:val="24"/>
          <w:szCs w:val="24"/>
          <w:lang w:eastAsia="ru-RU"/>
        </w:rPr>
        <w:t>,</w:t>
      </w:r>
      <w:r w:rsidRPr="007564D2">
        <w:rPr>
          <w:sz w:val="24"/>
          <w:szCs w:val="24"/>
          <w:lang w:eastAsia="ru-RU"/>
        </w:rPr>
        <w:t xml:space="preserve"> с учетом объемов инициативных платежей и (или) межбюджетных трансфертов из бюджета Иркутской области, предоставленных в целях финансового обеспечения соответствующих расходных обязательств </w:t>
      </w:r>
      <w:r w:rsidRPr="007564D2">
        <w:rPr>
          <w:iCs/>
          <w:sz w:val="24"/>
          <w:szCs w:val="24"/>
        </w:rPr>
        <w:t>Чунского муниципального округа</w:t>
      </w:r>
      <w:r w:rsidRPr="007564D2">
        <w:rPr>
          <w:sz w:val="24"/>
          <w:szCs w:val="24"/>
          <w:lang w:eastAsia="ru-RU"/>
        </w:rPr>
        <w:t>.</w:t>
      </w:r>
    </w:p>
    <w:p w:rsidR="00816A96" w:rsidRPr="007564D2" w:rsidRDefault="00816A96" w:rsidP="007564D2">
      <w:pPr>
        <w:suppressAutoHyphens w:val="0"/>
        <w:ind w:firstLine="709"/>
        <w:jc w:val="both"/>
        <w:rPr>
          <w:sz w:val="24"/>
          <w:szCs w:val="24"/>
          <w:lang w:eastAsia="ru-RU"/>
        </w:rPr>
      </w:pPr>
      <w:r w:rsidRPr="007564D2">
        <w:rPr>
          <w:sz w:val="24"/>
          <w:szCs w:val="24"/>
          <w:lang w:eastAsia="ru-RU"/>
        </w:rPr>
        <w:t>16.</w:t>
      </w:r>
      <w:r w:rsidR="00621C55" w:rsidRPr="007564D2">
        <w:rPr>
          <w:sz w:val="24"/>
          <w:szCs w:val="24"/>
          <w:lang w:eastAsia="ru-RU"/>
        </w:rPr>
        <w:t> </w:t>
      </w:r>
      <w:r w:rsidRPr="007564D2">
        <w:rPr>
          <w:sz w:val="24"/>
          <w:szCs w:val="24"/>
          <w:lang w:eastAsia="ru-RU"/>
        </w:rPr>
        <w:t xml:space="preserve">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Pr="007564D2">
        <w:rPr>
          <w:sz w:val="24"/>
          <w:szCs w:val="24"/>
        </w:rPr>
        <w:t>округа</w:t>
      </w:r>
      <w:r w:rsidRPr="007564D2">
        <w:rPr>
          <w:sz w:val="24"/>
          <w:szCs w:val="24"/>
          <w:lang w:eastAsia="ru-RU"/>
        </w:rPr>
        <w:t xml:space="preserve"> в целях реализации конкретных инициативных проектов.</w:t>
      </w:r>
    </w:p>
    <w:p w:rsidR="00816A96" w:rsidRPr="007564D2" w:rsidRDefault="00816A96" w:rsidP="007564D2">
      <w:pPr>
        <w:suppressAutoHyphens w:val="0"/>
        <w:ind w:firstLine="709"/>
        <w:jc w:val="both"/>
        <w:rPr>
          <w:sz w:val="24"/>
          <w:szCs w:val="24"/>
          <w:lang w:eastAsia="ru-RU"/>
        </w:rPr>
      </w:pPr>
      <w:r w:rsidRPr="007564D2">
        <w:rPr>
          <w:sz w:val="24"/>
          <w:szCs w:val="24"/>
          <w:lang w:eastAsia="ru-RU"/>
        </w:rPr>
        <w:t>17.</w:t>
      </w:r>
      <w:r w:rsidR="00DD60ED" w:rsidRPr="007564D2">
        <w:rPr>
          <w:sz w:val="24"/>
          <w:szCs w:val="24"/>
          <w:lang w:eastAsia="ru-RU"/>
        </w:rPr>
        <w:t> </w:t>
      </w:r>
      <w:r w:rsidRPr="007564D2">
        <w:rPr>
          <w:sz w:val="24"/>
          <w:szCs w:val="24"/>
          <w:lang w:eastAsia="ru-RU"/>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округа.</w:t>
      </w:r>
    </w:p>
    <w:p w:rsidR="00816A96" w:rsidRPr="007564D2" w:rsidRDefault="00816A96" w:rsidP="007564D2">
      <w:pPr>
        <w:suppressAutoHyphens w:val="0"/>
        <w:ind w:firstLine="709"/>
        <w:jc w:val="both"/>
        <w:rPr>
          <w:sz w:val="24"/>
          <w:szCs w:val="24"/>
          <w:lang w:eastAsia="ru-RU"/>
        </w:rPr>
      </w:pPr>
      <w:r w:rsidRPr="007564D2">
        <w:rPr>
          <w:sz w:val="24"/>
          <w:szCs w:val="24"/>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округа, определяется нормативным правовым актом </w:t>
      </w:r>
      <w:r w:rsidRPr="007564D2">
        <w:rPr>
          <w:sz w:val="24"/>
          <w:szCs w:val="24"/>
        </w:rPr>
        <w:t>Думы округа</w:t>
      </w:r>
      <w:r w:rsidRPr="007564D2">
        <w:rPr>
          <w:sz w:val="24"/>
          <w:szCs w:val="24"/>
          <w:lang w:eastAsia="ru-RU"/>
        </w:rPr>
        <w:t>.</w:t>
      </w:r>
    </w:p>
    <w:p w:rsidR="00816A96" w:rsidRPr="007564D2" w:rsidRDefault="00816A96" w:rsidP="007564D2">
      <w:pPr>
        <w:suppressAutoHyphens w:val="0"/>
        <w:ind w:firstLine="709"/>
        <w:jc w:val="both"/>
        <w:rPr>
          <w:sz w:val="24"/>
          <w:szCs w:val="24"/>
          <w:lang w:eastAsia="ru-RU"/>
        </w:rPr>
      </w:pPr>
      <w:r w:rsidRPr="007564D2">
        <w:rPr>
          <w:sz w:val="24"/>
          <w:szCs w:val="24"/>
          <w:lang w:eastAsia="ru-RU"/>
        </w:rPr>
        <w:t>18.</w:t>
      </w:r>
      <w:r w:rsidR="00621C55" w:rsidRPr="007564D2">
        <w:rPr>
          <w:sz w:val="24"/>
          <w:szCs w:val="24"/>
          <w:lang w:eastAsia="ru-RU"/>
        </w:rPr>
        <w:t> </w:t>
      </w:r>
      <w:r w:rsidRPr="007564D2">
        <w:rPr>
          <w:sz w:val="24"/>
          <w:szCs w:val="24"/>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35" w:name="_Toc177387351"/>
      <w:bookmarkStart w:id="36" w:name="_Toc177387476"/>
      <w:r w:rsidRPr="007564D2">
        <w:rPr>
          <w:sz w:val="24"/>
          <w:szCs w:val="24"/>
          <w:lang w:eastAsia="ru-RU"/>
        </w:rPr>
        <w:t>Статья 15. Территориальное общественное самоуправление</w:t>
      </w:r>
      <w:bookmarkEnd w:id="35"/>
      <w:bookmarkEnd w:id="36"/>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Под территориальным общественным самоуправлением понимается самоорганизация граждан по месту их жительства на части территории </w:t>
      </w:r>
      <w:r w:rsidRPr="007564D2">
        <w:rPr>
          <w:iCs/>
          <w:sz w:val="24"/>
          <w:szCs w:val="24"/>
        </w:rPr>
        <w:t>Чунского муниципального округа</w:t>
      </w:r>
      <w:r w:rsidRPr="007564D2">
        <w:rPr>
          <w:sz w:val="24"/>
          <w:szCs w:val="24"/>
          <w:lang w:eastAsia="ru-RU"/>
        </w:rPr>
        <w:t xml:space="preserve"> для самостоятельного и под свою ответственность осуществления собственных инициатив по вопросам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 xml:space="preserve">Границы территории, на которой осуществляется территориальное общественное самоуправление, устанавливаются Думой </w:t>
      </w:r>
      <w:r w:rsidRPr="007564D2">
        <w:rPr>
          <w:iCs/>
          <w:sz w:val="24"/>
          <w:szCs w:val="24"/>
        </w:rPr>
        <w:t>Чунского муниципального округа</w:t>
      </w:r>
      <w:r w:rsidRPr="007564D2">
        <w:rPr>
          <w:sz w:val="24"/>
          <w:szCs w:val="24"/>
          <w:lang w:eastAsia="ru-RU"/>
        </w:rPr>
        <w:t xml:space="preserve"> по предложению населения, проживающего на соответствующей территории.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ind w:left="0" w:firstLine="709"/>
        <w:jc w:val="both"/>
        <w:rPr>
          <w:sz w:val="24"/>
          <w:szCs w:val="24"/>
          <w:lang w:eastAsia="ru-RU"/>
        </w:rPr>
      </w:pPr>
      <w:bookmarkStart w:id="37" w:name="_Toc177387352"/>
      <w:bookmarkStart w:id="38" w:name="_Toc177387477"/>
      <w:r w:rsidRPr="007564D2">
        <w:rPr>
          <w:sz w:val="24"/>
          <w:szCs w:val="24"/>
          <w:lang w:eastAsia="ru-RU"/>
        </w:rPr>
        <w:lastRenderedPageBreak/>
        <w:t>Статья 16. Порядок организации и осуществления территориального общественного самоуправления</w:t>
      </w:r>
      <w:bookmarkEnd w:id="37"/>
      <w:bookmarkEnd w:id="38"/>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Территориальное общественное самоуправление считается учрежденным с момента регистрации его устава.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 xml:space="preserve">Порядок регистрации устава территориального общественного самоуправления определяется решением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Требования к уставу территориального общественного самоуправления устанавливаются федеральным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Pr="007564D2">
        <w:rPr>
          <w:sz w:val="24"/>
          <w:szCs w:val="24"/>
          <w:lang w:eastAsia="ru-RU"/>
        </w:rPr>
        <w:t xml:space="preserve">Порядок организации и осуществления территориального общественного самоуправления, условия и порядок выделения необходимых средств из бюджета округа определяются решением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39" w:name="_Toc177387353"/>
      <w:bookmarkStart w:id="40" w:name="_Toc177387478"/>
      <w:r w:rsidRPr="007564D2">
        <w:rPr>
          <w:sz w:val="24"/>
          <w:szCs w:val="24"/>
          <w:lang w:eastAsia="ru-RU"/>
        </w:rPr>
        <w:t>Статья 17. Публичные слушания, общественные обсуждения</w:t>
      </w:r>
      <w:bookmarkEnd w:id="39"/>
      <w:bookmarkEnd w:id="40"/>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Для обсуждения проектов муниципальных правовых актов по вопросам местного значения с участием жителей </w:t>
      </w:r>
      <w:r w:rsidRPr="007564D2">
        <w:rPr>
          <w:iCs/>
          <w:sz w:val="24"/>
          <w:szCs w:val="24"/>
        </w:rPr>
        <w:t>Чунского муниципального округа</w:t>
      </w:r>
      <w:r w:rsidRPr="007564D2">
        <w:rPr>
          <w:sz w:val="24"/>
          <w:szCs w:val="24"/>
          <w:lang w:eastAsia="ru-RU"/>
        </w:rPr>
        <w:t xml:space="preserve"> Думой </w:t>
      </w:r>
      <w:r w:rsidRPr="007564D2">
        <w:rPr>
          <w:iCs/>
          <w:sz w:val="24"/>
          <w:szCs w:val="24"/>
        </w:rPr>
        <w:t>Чунского муниципального округа</w:t>
      </w:r>
      <w:r w:rsidRPr="007564D2">
        <w:rPr>
          <w:sz w:val="24"/>
          <w:szCs w:val="24"/>
          <w:lang w:eastAsia="ru-RU"/>
        </w:rPr>
        <w:t xml:space="preserve">, </w:t>
      </w:r>
      <w:r w:rsidR="002B29ED">
        <w:rPr>
          <w:sz w:val="24"/>
          <w:szCs w:val="24"/>
          <w:lang w:eastAsia="ru-RU"/>
        </w:rPr>
        <w:t>М</w:t>
      </w:r>
      <w:r w:rsidR="000C6A38" w:rsidRPr="007564D2">
        <w:rPr>
          <w:sz w:val="24"/>
          <w:szCs w:val="24"/>
          <w:lang w:eastAsia="ru-RU"/>
        </w:rPr>
        <w:t>эром</w:t>
      </w:r>
      <w:r w:rsidR="00F411C7" w:rsidRPr="007564D2">
        <w:rPr>
          <w:sz w:val="24"/>
          <w:szCs w:val="24"/>
          <w:lang w:eastAsia="ru-RU"/>
        </w:rPr>
        <w:t xml:space="preserve">Чунского муниципального </w:t>
      </w:r>
      <w:r w:rsidRPr="007564D2">
        <w:rPr>
          <w:sz w:val="24"/>
          <w:szCs w:val="24"/>
          <w:lang w:eastAsia="ru-RU"/>
        </w:rPr>
        <w:t>округа могут проводиться публичные слушания.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Публичные слушания проводятся по инициативе населения, Думы </w:t>
      </w:r>
      <w:r w:rsidRPr="007564D2">
        <w:rPr>
          <w:iCs/>
          <w:sz w:val="24"/>
          <w:szCs w:val="24"/>
        </w:rPr>
        <w:t>Чунского муниципального округа</w:t>
      </w:r>
      <w:r w:rsidRPr="007564D2">
        <w:rPr>
          <w:sz w:val="24"/>
          <w:szCs w:val="24"/>
          <w:lang w:eastAsia="ru-RU"/>
        </w:rPr>
        <w:t xml:space="preserve">, </w:t>
      </w:r>
      <w:r w:rsidR="002B29ED">
        <w:rPr>
          <w:sz w:val="24"/>
          <w:szCs w:val="24"/>
          <w:lang w:eastAsia="ru-RU"/>
        </w:rPr>
        <w:t>М</w:t>
      </w:r>
      <w:r w:rsidR="000C6A38" w:rsidRPr="007564D2">
        <w:rPr>
          <w:sz w:val="24"/>
          <w:szCs w:val="24"/>
          <w:lang w:eastAsia="ru-RU"/>
        </w:rPr>
        <w:t>эра</w:t>
      </w:r>
      <w:r w:rsidR="00F411C7" w:rsidRPr="007564D2">
        <w:rPr>
          <w:sz w:val="24"/>
          <w:szCs w:val="24"/>
          <w:lang w:eastAsia="ru-RU"/>
        </w:rPr>
        <w:t xml:space="preserve"> Чунского муниципального</w:t>
      </w:r>
      <w:r w:rsidRPr="007564D2">
        <w:rPr>
          <w:sz w:val="24"/>
          <w:szCs w:val="24"/>
          <w:lang w:eastAsia="ru-RU"/>
        </w:rPr>
        <w:t xml:space="preserve">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Публичные слушания, проводимые по инициативе населения или Думы </w:t>
      </w:r>
      <w:r w:rsidRPr="007564D2">
        <w:rPr>
          <w:iCs/>
          <w:sz w:val="24"/>
          <w:szCs w:val="24"/>
        </w:rPr>
        <w:t>Чунского муниципального округа</w:t>
      </w:r>
      <w:r w:rsidRPr="007564D2">
        <w:rPr>
          <w:sz w:val="24"/>
          <w:szCs w:val="24"/>
          <w:lang w:eastAsia="ru-RU"/>
        </w:rPr>
        <w:t xml:space="preserve">, назначаются Думой </w:t>
      </w:r>
      <w:r w:rsidRPr="007564D2">
        <w:rPr>
          <w:iCs/>
          <w:sz w:val="24"/>
          <w:szCs w:val="24"/>
        </w:rPr>
        <w:t>Чунского муниципального округа</w:t>
      </w:r>
      <w:r w:rsidRPr="007564D2">
        <w:rPr>
          <w:sz w:val="24"/>
          <w:szCs w:val="24"/>
          <w:lang w:eastAsia="ru-RU"/>
        </w:rPr>
        <w:t xml:space="preserve">, а по инициативе </w:t>
      </w:r>
      <w:r w:rsidR="002B29ED">
        <w:rPr>
          <w:sz w:val="24"/>
          <w:szCs w:val="24"/>
          <w:lang w:eastAsia="ru-RU"/>
        </w:rPr>
        <w:t>М</w:t>
      </w:r>
      <w:r w:rsidR="000C6A38" w:rsidRPr="007564D2">
        <w:rPr>
          <w:sz w:val="24"/>
          <w:szCs w:val="24"/>
          <w:lang w:eastAsia="ru-RU"/>
        </w:rPr>
        <w:t>эра</w:t>
      </w:r>
      <w:r w:rsidR="002B4D11" w:rsidRPr="007564D2">
        <w:rPr>
          <w:sz w:val="24"/>
          <w:szCs w:val="24"/>
          <w:lang w:eastAsia="ru-RU"/>
        </w:rPr>
        <w:t xml:space="preserve"> Чунского муниципального</w:t>
      </w:r>
      <w:r w:rsidRPr="007564D2">
        <w:rPr>
          <w:sz w:val="24"/>
          <w:szCs w:val="24"/>
          <w:lang w:eastAsia="ru-RU"/>
        </w:rPr>
        <w:t xml:space="preserve"> округа - </w:t>
      </w:r>
      <w:r w:rsidR="002B29ED">
        <w:rPr>
          <w:sz w:val="24"/>
          <w:szCs w:val="24"/>
          <w:lang w:eastAsia="ru-RU"/>
        </w:rPr>
        <w:t>М</w:t>
      </w:r>
      <w:r w:rsidR="000C6A38" w:rsidRPr="007564D2">
        <w:rPr>
          <w:sz w:val="24"/>
          <w:szCs w:val="24"/>
          <w:lang w:eastAsia="ru-RU"/>
        </w:rPr>
        <w:t>эром</w:t>
      </w:r>
      <w:r w:rsidR="002B4D11" w:rsidRPr="007564D2">
        <w:rPr>
          <w:sz w:val="24"/>
          <w:szCs w:val="24"/>
          <w:lang w:eastAsia="ru-RU"/>
        </w:rPr>
        <w:t xml:space="preserve"> Чунского муниципального</w:t>
      </w:r>
      <w:r w:rsidRPr="007564D2">
        <w:rPr>
          <w:sz w:val="24"/>
          <w:szCs w:val="24"/>
          <w:lang w:eastAsia="ru-RU"/>
        </w:rPr>
        <w:t xml:space="preserve">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На публичные слушания должны выноситься: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проект Устава, а также проект решения о внесении изменений и дополнений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Иркутской области или законов Иркутской области в целях приведения Устава в соответствие с этими нормативными правовыми актами;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проект бюджета округа и отчет о его исполнении;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проект стратегии социально-экономического развития муниципального о</w:t>
      </w:r>
      <w:r w:rsidR="00F411C7" w:rsidRPr="007564D2">
        <w:rPr>
          <w:sz w:val="24"/>
          <w:szCs w:val="24"/>
          <w:lang w:eastAsia="ru-RU"/>
        </w:rPr>
        <w:t>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DD60ED" w:rsidRPr="007564D2">
        <w:rPr>
          <w:sz w:val="24"/>
          <w:szCs w:val="24"/>
          <w:lang w:eastAsia="ru-RU"/>
        </w:rPr>
        <w:t> </w:t>
      </w:r>
      <w:r w:rsidRPr="007564D2">
        <w:rPr>
          <w:sz w:val="24"/>
          <w:szCs w:val="24"/>
          <w:lang w:eastAsia="ru-RU"/>
        </w:rPr>
        <w:t>вопросы о преобразовании муниципального о</w:t>
      </w:r>
      <w:r w:rsidR="00F411C7" w:rsidRPr="007564D2">
        <w:rPr>
          <w:sz w:val="24"/>
          <w:szCs w:val="24"/>
          <w:lang w:eastAsia="ru-RU"/>
        </w:rPr>
        <w:t>круга</w:t>
      </w:r>
      <w:r w:rsidRPr="007564D2">
        <w:rPr>
          <w:sz w:val="24"/>
          <w:szCs w:val="24"/>
          <w:lang w:eastAsia="ru-RU"/>
        </w:rPr>
        <w:t xml:space="preserve"> за исключением случаев, если в соответствии со статьей 13 Федерального закона № 131-ФЗ для преобразования </w:t>
      </w:r>
      <w:r w:rsidRPr="007564D2">
        <w:rPr>
          <w:iCs/>
          <w:sz w:val="24"/>
          <w:szCs w:val="24"/>
        </w:rPr>
        <w:t>Чунского муниципального округа</w:t>
      </w:r>
      <w:r w:rsidRPr="007564D2">
        <w:rPr>
          <w:sz w:val="24"/>
          <w:szCs w:val="24"/>
          <w:lang w:eastAsia="ru-RU"/>
        </w:rPr>
        <w:t xml:space="preserve"> требуется получение согласия населе</w:t>
      </w:r>
      <w:r w:rsidR="001770B6" w:rsidRPr="007564D2">
        <w:rPr>
          <w:sz w:val="24"/>
          <w:szCs w:val="24"/>
          <w:lang w:eastAsia="ru-RU"/>
        </w:rPr>
        <w:t>ния муниципального о</w:t>
      </w:r>
      <w:r w:rsidR="00F411C7" w:rsidRPr="007564D2">
        <w:rPr>
          <w:sz w:val="24"/>
          <w:szCs w:val="24"/>
          <w:lang w:eastAsia="ru-RU"/>
        </w:rPr>
        <w:t>круга</w:t>
      </w:r>
      <w:r w:rsidR="001770B6" w:rsidRPr="007564D2">
        <w:rPr>
          <w:sz w:val="24"/>
          <w:szCs w:val="24"/>
          <w:lang w:eastAsia="ru-RU"/>
        </w:rPr>
        <w:t xml:space="preserve">, </w:t>
      </w:r>
      <w:r w:rsidRPr="007564D2">
        <w:rPr>
          <w:sz w:val="24"/>
          <w:szCs w:val="24"/>
          <w:lang w:eastAsia="ru-RU"/>
        </w:rPr>
        <w:t>выраженного путем голосования.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4. Порядок организации и проведения публичных слушаний определяется решением Думы </w:t>
      </w:r>
      <w:r w:rsidRPr="007564D2">
        <w:rPr>
          <w:iCs/>
          <w:sz w:val="24"/>
          <w:szCs w:val="24"/>
        </w:rPr>
        <w:t>Чунского муниципального округа</w:t>
      </w:r>
      <w:r w:rsidRPr="007564D2">
        <w:rPr>
          <w:sz w:val="24"/>
          <w:szCs w:val="24"/>
          <w:lang w:eastAsia="ru-RU"/>
        </w:rPr>
        <w:t xml:space="preserve"> и должен предусматривать заблаговременное оповещение жителей муниципа</w:t>
      </w:r>
      <w:r w:rsidR="00621C55" w:rsidRPr="007564D2">
        <w:rPr>
          <w:sz w:val="24"/>
          <w:szCs w:val="24"/>
          <w:lang w:eastAsia="ru-RU"/>
        </w:rPr>
        <w:t>льного о</w:t>
      </w:r>
      <w:r w:rsidR="00F411C7" w:rsidRPr="007564D2">
        <w:rPr>
          <w:sz w:val="24"/>
          <w:szCs w:val="24"/>
          <w:lang w:eastAsia="ru-RU"/>
        </w:rPr>
        <w:t>круга</w:t>
      </w:r>
      <w:r w:rsidRPr="007564D2">
        <w:rPr>
          <w:sz w:val="24"/>
          <w:szCs w:val="24"/>
          <w:lang w:eastAsia="ru-RU"/>
        </w:rPr>
        <w:t xml:space="preserve">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w:t>
      </w:r>
      <w:r w:rsidR="004A6EC2">
        <w:rPr>
          <w:sz w:val="24"/>
          <w:szCs w:val="24"/>
          <w:lang w:eastAsia="ru-RU"/>
        </w:rPr>
        <w:t>сайте органов местного самоуправления</w:t>
      </w:r>
      <w:r w:rsidR="00F411C7" w:rsidRPr="007564D2">
        <w:rPr>
          <w:sz w:val="24"/>
          <w:szCs w:val="24"/>
          <w:lang w:eastAsia="ru-RU"/>
        </w:rPr>
        <w:t xml:space="preserve">Чунского муниципального </w:t>
      </w:r>
      <w:r w:rsidRPr="007564D2">
        <w:rPr>
          <w:sz w:val="24"/>
          <w:szCs w:val="24"/>
          <w:lang w:eastAsia="ru-RU"/>
        </w:rPr>
        <w:t>округа в информационно-телекоммуникационной сети «Интернет», возможность представления жителями муниципального о</w:t>
      </w:r>
      <w:r w:rsidR="00F411C7" w:rsidRPr="007564D2">
        <w:rPr>
          <w:sz w:val="24"/>
          <w:szCs w:val="24"/>
          <w:lang w:eastAsia="ru-RU"/>
        </w:rPr>
        <w:t xml:space="preserve">круга </w:t>
      </w:r>
      <w:r w:rsidRPr="007564D2">
        <w:rPr>
          <w:sz w:val="24"/>
          <w:szCs w:val="24"/>
          <w:lang w:eastAsia="ru-RU"/>
        </w:rPr>
        <w:t xml:space="preserve">своих замечаний и предложений по вынесенному на обсуждение проекту муниципального правового акта, в том числе посредством официального сайта </w:t>
      </w:r>
      <w:r w:rsidR="00641DDF">
        <w:rPr>
          <w:sz w:val="24"/>
          <w:szCs w:val="24"/>
          <w:lang w:eastAsia="ru-RU"/>
        </w:rPr>
        <w:t>органов местного самоуправления</w:t>
      </w:r>
      <w:r w:rsidR="00F411C7" w:rsidRPr="007564D2">
        <w:rPr>
          <w:sz w:val="24"/>
          <w:szCs w:val="24"/>
          <w:lang w:eastAsia="ru-RU"/>
        </w:rPr>
        <w:t xml:space="preserve">Чунского муниципального </w:t>
      </w:r>
      <w:r w:rsidRPr="007564D2">
        <w:rPr>
          <w:sz w:val="24"/>
          <w:szCs w:val="24"/>
          <w:lang w:eastAsia="ru-RU"/>
        </w:rPr>
        <w:t xml:space="preserve">округа в информационно-телекоммуникационной сети «Интернет», другие меры, обеспечивающие участие в публичных слушаниях жителей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5.</w:t>
      </w:r>
      <w:r w:rsidR="00DD60ED" w:rsidRPr="007564D2">
        <w:rPr>
          <w:sz w:val="24"/>
          <w:szCs w:val="24"/>
          <w:lang w:eastAsia="ru-RU"/>
        </w:rPr>
        <w:t> </w:t>
      </w:r>
      <w:r w:rsidRPr="007564D2">
        <w:rPr>
          <w:sz w:val="24"/>
          <w:szCs w:val="24"/>
          <w:lang w:eastAsia="ru-RU"/>
        </w:rPr>
        <w:t>Результаты публичных слушаний подлежат официальному опубликованию</w:t>
      </w:r>
      <w:r w:rsidR="003A1A8F" w:rsidRPr="007564D2">
        <w:rPr>
          <w:sz w:val="24"/>
          <w:szCs w:val="24"/>
          <w:lang w:eastAsia="ru-RU"/>
        </w:rPr>
        <w:t>,</w:t>
      </w:r>
      <w:r w:rsidRPr="007564D2">
        <w:rPr>
          <w:sz w:val="24"/>
          <w:szCs w:val="24"/>
          <w:lang w:eastAsia="ru-RU"/>
        </w:rPr>
        <w:t xml:space="preserve"> включая мотивированное обоснование принятых решений, а также размещению на официальном </w:t>
      </w:r>
      <w:r w:rsidR="004A6EC2">
        <w:rPr>
          <w:sz w:val="24"/>
          <w:szCs w:val="24"/>
          <w:lang w:eastAsia="ru-RU"/>
        </w:rPr>
        <w:t>сайте органов местного самоуправления</w:t>
      </w:r>
      <w:r w:rsidR="00F411C7" w:rsidRPr="007564D2">
        <w:rPr>
          <w:sz w:val="24"/>
          <w:szCs w:val="24"/>
          <w:lang w:eastAsia="ru-RU"/>
        </w:rPr>
        <w:t xml:space="preserve"> Чунского муниципального</w:t>
      </w:r>
      <w:r w:rsidRPr="007564D2">
        <w:rPr>
          <w:sz w:val="24"/>
          <w:szCs w:val="24"/>
          <w:lang w:eastAsia="ru-RU"/>
        </w:rPr>
        <w:t xml:space="preserve"> округа в информационно-телекоммуникационной сети «Интернет</w:t>
      </w:r>
      <w:r w:rsidR="000C6A38" w:rsidRPr="007564D2">
        <w:rPr>
          <w:sz w:val="24"/>
          <w:szCs w:val="24"/>
          <w:lang w:eastAsia="ru-RU"/>
        </w:rPr>
        <w:t>»</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DD60ED" w:rsidRPr="007564D2">
        <w:rPr>
          <w:sz w:val="24"/>
          <w:szCs w:val="24"/>
          <w:lang w:eastAsia="ru-RU"/>
        </w:rPr>
        <w:t> </w:t>
      </w:r>
      <w:r w:rsidRPr="007564D2">
        <w:rPr>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41" w:name="_Toc177387354"/>
      <w:bookmarkStart w:id="42" w:name="_Toc177387479"/>
      <w:r w:rsidRPr="007564D2">
        <w:rPr>
          <w:sz w:val="24"/>
          <w:szCs w:val="24"/>
          <w:lang w:eastAsia="ru-RU"/>
        </w:rPr>
        <w:t>Статья 18. Собрание и конференция (собрание делегатов) граждан</w:t>
      </w:r>
      <w:bookmarkEnd w:id="41"/>
      <w:bookmarkEnd w:id="42"/>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r w:rsidRPr="007564D2">
        <w:rPr>
          <w:iCs/>
          <w:sz w:val="24"/>
          <w:szCs w:val="24"/>
        </w:rPr>
        <w:t>Чунского муниципального округа</w:t>
      </w:r>
      <w:r w:rsidRPr="007564D2">
        <w:rPr>
          <w:sz w:val="24"/>
          <w:szCs w:val="24"/>
          <w:lang w:eastAsia="ru-RU"/>
        </w:rPr>
        <w:t xml:space="preserve"> могут проводиться собрания и (или) конференции граждан (собрания делегатов).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Собрание, конференция (собрание делегатов) граждан проводятся по инициативе населения, Думы </w:t>
      </w:r>
      <w:r w:rsidRPr="007564D2">
        <w:rPr>
          <w:iCs/>
          <w:sz w:val="24"/>
          <w:szCs w:val="24"/>
        </w:rPr>
        <w:t>Чунского муниципального округа</w:t>
      </w:r>
      <w:r w:rsidR="00641DDF">
        <w:rPr>
          <w:iCs/>
          <w:sz w:val="24"/>
          <w:szCs w:val="24"/>
        </w:rPr>
        <w:t>,</w:t>
      </w:r>
      <w:r w:rsidR="002B29ED">
        <w:rPr>
          <w:sz w:val="24"/>
          <w:szCs w:val="24"/>
          <w:lang w:eastAsia="ru-RU"/>
        </w:rPr>
        <w:t>М</w:t>
      </w:r>
      <w:r w:rsidR="00A05CE9" w:rsidRPr="007564D2">
        <w:rPr>
          <w:sz w:val="24"/>
          <w:szCs w:val="24"/>
          <w:lang w:eastAsia="ru-RU"/>
        </w:rPr>
        <w:t>эра</w:t>
      </w:r>
      <w:r w:rsidR="00AB0D06" w:rsidRPr="007564D2">
        <w:rPr>
          <w:sz w:val="24"/>
          <w:szCs w:val="24"/>
          <w:lang w:eastAsia="ru-RU"/>
        </w:rPr>
        <w:t xml:space="preserve">Чунского муниципального </w:t>
      </w:r>
      <w:r w:rsidRPr="007564D2">
        <w:rPr>
          <w:sz w:val="24"/>
          <w:szCs w:val="24"/>
          <w:lang w:eastAsia="ru-RU"/>
        </w:rPr>
        <w:t>округа, а также в случаях, предусмотренных уставом территориального общественного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Собрание, конференция (собрание делегатов) граждан, проводимые по инициативе населения, назначаются Думой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Собрание, конференция (собрание делегатов) граждан, проводимые по инициативе Думы </w:t>
      </w:r>
      <w:r w:rsidRPr="007564D2">
        <w:rPr>
          <w:iCs/>
          <w:sz w:val="24"/>
          <w:szCs w:val="24"/>
        </w:rPr>
        <w:t>Чунского муниципального округа</w:t>
      </w:r>
      <w:r w:rsidRPr="007564D2">
        <w:rPr>
          <w:sz w:val="24"/>
          <w:szCs w:val="24"/>
          <w:lang w:eastAsia="ru-RU"/>
        </w:rPr>
        <w:t xml:space="preserve"> или </w:t>
      </w:r>
      <w:r w:rsidR="002B29ED">
        <w:rPr>
          <w:sz w:val="24"/>
          <w:szCs w:val="24"/>
          <w:lang w:eastAsia="ru-RU"/>
        </w:rPr>
        <w:t>М</w:t>
      </w:r>
      <w:r w:rsidR="00A05CE9" w:rsidRPr="007564D2">
        <w:rPr>
          <w:sz w:val="24"/>
          <w:szCs w:val="24"/>
          <w:lang w:eastAsia="ru-RU"/>
        </w:rPr>
        <w:t>эра</w:t>
      </w:r>
      <w:r w:rsidR="00AB0D06" w:rsidRPr="007564D2">
        <w:rPr>
          <w:sz w:val="24"/>
          <w:szCs w:val="24"/>
          <w:lang w:eastAsia="ru-RU"/>
        </w:rPr>
        <w:t xml:space="preserve">Чунского муниципального </w:t>
      </w:r>
      <w:r w:rsidRPr="007564D2">
        <w:rPr>
          <w:sz w:val="24"/>
          <w:szCs w:val="24"/>
          <w:lang w:eastAsia="ru-RU"/>
        </w:rPr>
        <w:t xml:space="preserve">округа, назначаются соответственно Думой </w:t>
      </w:r>
      <w:r w:rsidRPr="007564D2">
        <w:rPr>
          <w:iCs/>
          <w:sz w:val="24"/>
          <w:szCs w:val="24"/>
        </w:rPr>
        <w:t>Чунского муниципального округа</w:t>
      </w:r>
      <w:r w:rsidRPr="007564D2">
        <w:rPr>
          <w:sz w:val="24"/>
          <w:szCs w:val="24"/>
          <w:lang w:eastAsia="ru-RU"/>
        </w:rPr>
        <w:t xml:space="preserve"> или </w:t>
      </w:r>
      <w:r w:rsidR="002B29ED">
        <w:rPr>
          <w:sz w:val="24"/>
          <w:szCs w:val="24"/>
          <w:lang w:eastAsia="ru-RU"/>
        </w:rPr>
        <w:t>М</w:t>
      </w:r>
      <w:r w:rsidR="00A05CE9" w:rsidRPr="007564D2">
        <w:rPr>
          <w:sz w:val="24"/>
          <w:szCs w:val="24"/>
          <w:lang w:eastAsia="ru-RU"/>
        </w:rPr>
        <w:t>эром</w:t>
      </w:r>
      <w:r w:rsidR="00AB0D06" w:rsidRPr="007564D2">
        <w:rPr>
          <w:sz w:val="24"/>
          <w:szCs w:val="24"/>
          <w:lang w:eastAsia="ru-RU"/>
        </w:rPr>
        <w:t xml:space="preserve"> Чунского муниципального</w:t>
      </w:r>
      <w:r w:rsidRPr="007564D2">
        <w:rPr>
          <w:sz w:val="24"/>
          <w:szCs w:val="24"/>
          <w:lang w:eastAsia="ru-RU"/>
        </w:rPr>
        <w:t xml:space="preserve">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Порядок назначения и проведения собрания, конференции (собрания делегатов)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Собрание, конференция (собрание делегатов) граждан могут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конференцию (собрание делегатов) граждан во взаимоотношениях с органами местного самоуправления и должностными лицами местного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Собрание, конференция (собрание делегатов)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 xml:space="preserve">Обращения, принятые собранием, конференцией (собранием делегатов) граждан, подлежат обязательному рассмотрению органами местного самоуправления и должностными </w:t>
      </w:r>
      <w:r w:rsidRPr="007564D2">
        <w:rPr>
          <w:sz w:val="24"/>
          <w:szCs w:val="24"/>
          <w:lang w:eastAsia="ru-RU"/>
        </w:rPr>
        <w:lastRenderedPageBreak/>
        <w:t>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Порядок назначения и проведения собрания, конференции (собрания делегатов) граждан, а также полномочия собрания, конференции (собрания делегатов) граждан, избрание делегатов определяются Федеральным закон</w:t>
      </w:r>
      <w:r w:rsidR="00641DDF">
        <w:rPr>
          <w:sz w:val="24"/>
          <w:szCs w:val="24"/>
          <w:lang w:eastAsia="ru-RU"/>
        </w:rPr>
        <w:t>ом</w:t>
      </w:r>
      <w:r w:rsidRPr="007564D2">
        <w:rPr>
          <w:sz w:val="24"/>
          <w:szCs w:val="24"/>
          <w:lang w:eastAsia="ru-RU"/>
        </w:rPr>
        <w:t xml:space="preserve"> № 131-ФЗ, настоящим Уставом, Положением о собраниях, конференциях (собраниях делегатов) граждан, утверждаемым Думой </w:t>
      </w:r>
      <w:r w:rsidRPr="007564D2">
        <w:rPr>
          <w:iCs/>
          <w:sz w:val="24"/>
          <w:szCs w:val="24"/>
        </w:rPr>
        <w:t>Чунского муниципального округа</w:t>
      </w:r>
      <w:r w:rsidRPr="007564D2">
        <w:rPr>
          <w:sz w:val="24"/>
          <w:szCs w:val="24"/>
          <w:lang w:eastAsia="ru-RU"/>
        </w:rPr>
        <w:t>, уставом территориального общественного самоуправления.</w:t>
      </w:r>
    </w:p>
    <w:p w:rsidR="0007727C" w:rsidRPr="007564D2" w:rsidRDefault="00621C55" w:rsidP="007564D2">
      <w:pPr>
        <w:suppressAutoHyphens w:val="0"/>
        <w:ind w:firstLine="709"/>
        <w:jc w:val="both"/>
        <w:rPr>
          <w:sz w:val="24"/>
          <w:szCs w:val="24"/>
          <w:lang w:eastAsia="ru-RU"/>
        </w:rPr>
      </w:pPr>
      <w:r w:rsidRPr="007564D2">
        <w:rPr>
          <w:sz w:val="24"/>
          <w:szCs w:val="24"/>
          <w:lang w:eastAsia="ru-RU"/>
        </w:rPr>
        <w:t>6. </w:t>
      </w:r>
      <w:r w:rsidR="0007727C" w:rsidRPr="007564D2">
        <w:rPr>
          <w:sz w:val="24"/>
          <w:szCs w:val="24"/>
          <w:lang w:eastAsia="ru-RU"/>
        </w:rPr>
        <w:t>Итоги проведения собрания, конференции (собрания делегатов) граждан подлежат официальному опубликованию.</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43" w:name="_Toc177387355"/>
      <w:bookmarkStart w:id="44" w:name="_Toc177387480"/>
      <w:r w:rsidRPr="007564D2">
        <w:rPr>
          <w:sz w:val="24"/>
          <w:szCs w:val="24"/>
          <w:lang w:eastAsia="ru-RU"/>
        </w:rPr>
        <w:t>Статья 19. Опрос граждан</w:t>
      </w:r>
      <w:bookmarkEnd w:id="43"/>
      <w:bookmarkEnd w:id="44"/>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Опрос граждан проводится на всей территории или на части территории муниципального о</w:t>
      </w:r>
      <w:r w:rsidR="00AB0D06" w:rsidRPr="007564D2">
        <w:rPr>
          <w:sz w:val="24"/>
          <w:szCs w:val="24"/>
          <w:lang w:eastAsia="ru-RU"/>
        </w:rPr>
        <w:t>кр</w:t>
      </w:r>
      <w:r w:rsidR="00621C55" w:rsidRPr="007564D2">
        <w:rPr>
          <w:sz w:val="24"/>
          <w:szCs w:val="24"/>
          <w:lang w:eastAsia="ru-RU"/>
        </w:rPr>
        <w:t>уг</w:t>
      </w:r>
      <w:r w:rsidR="00AB0D06" w:rsidRPr="007564D2">
        <w:rPr>
          <w:sz w:val="24"/>
          <w:szCs w:val="24"/>
          <w:lang w:eastAsia="ru-RU"/>
        </w:rPr>
        <w:t>а</w:t>
      </w:r>
      <w:r w:rsidRPr="007564D2">
        <w:rPr>
          <w:sz w:val="24"/>
          <w:szCs w:val="24"/>
          <w:lang w:eastAsia="ru-RU"/>
        </w:rPr>
        <w:t xml:space="preserve">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Результаты опроса носят рекомендательный характер.</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В опросе граждан имеют право участвовать жители </w:t>
      </w:r>
      <w:r w:rsidRPr="007564D2">
        <w:rPr>
          <w:iCs/>
          <w:sz w:val="24"/>
          <w:szCs w:val="24"/>
        </w:rPr>
        <w:t>Чунского муниципального округа</w:t>
      </w:r>
      <w:r w:rsidRPr="007564D2">
        <w:rPr>
          <w:sz w:val="24"/>
          <w:szCs w:val="24"/>
          <w:lang w:eastAsia="ru-RU"/>
        </w:rPr>
        <w:t xml:space="preserve">,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Pr="007564D2">
        <w:rPr>
          <w:iCs/>
          <w:sz w:val="24"/>
          <w:szCs w:val="24"/>
        </w:rPr>
        <w:t>Чунского муниципального округа</w:t>
      </w:r>
      <w:r w:rsidRPr="007564D2">
        <w:rPr>
          <w:sz w:val="24"/>
          <w:szCs w:val="24"/>
          <w:lang w:eastAsia="ru-RU"/>
        </w:rPr>
        <w:t xml:space="preserve"> или его части, в которых предлагается реализовать инициативный проект, достигшие шестнадцатилетнего возраста.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Опрос граждан проводится по инициативе: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Думы </w:t>
      </w:r>
      <w:r w:rsidRPr="007564D2">
        <w:rPr>
          <w:iCs/>
          <w:sz w:val="24"/>
          <w:szCs w:val="24"/>
        </w:rPr>
        <w:t>Чунского муниципального округа</w:t>
      </w:r>
      <w:r w:rsidRPr="007564D2">
        <w:rPr>
          <w:sz w:val="24"/>
          <w:szCs w:val="24"/>
          <w:lang w:eastAsia="ru-RU"/>
        </w:rPr>
        <w:t xml:space="preserve"> или </w:t>
      </w:r>
      <w:r w:rsidR="002B29ED">
        <w:rPr>
          <w:sz w:val="24"/>
          <w:szCs w:val="24"/>
          <w:lang w:eastAsia="ru-RU"/>
        </w:rPr>
        <w:t>М</w:t>
      </w:r>
      <w:r w:rsidR="00A05CE9" w:rsidRPr="007564D2">
        <w:rPr>
          <w:sz w:val="24"/>
          <w:szCs w:val="24"/>
          <w:lang w:eastAsia="ru-RU"/>
        </w:rPr>
        <w:t>эра</w:t>
      </w:r>
      <w:r w:rsidR="00AB0D06" w:rsidRPr="007564D2">
        <w:rPr>
          <w:sz w:val="24"/>
          <w:szCs w:val="24"/>
          <w:lang w:eastAsia="ru-RU"/>
        </w:rPr>
        <w:t xml:space="preserve">Чунского муниципального </w:t>
      </w:r>
      <w:r w:rsidRPr="007564D2">
        <w:rPr>
          <w:sz w:val="24"/>
          <w:szCs w:val="24"/>
          <w:lang w:eastAsia="ru-RU"/>
        </w:rPr>
        <w:t>округа - по вопросам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органов государственной власти Иркутской области - для учета мнения граждан при принятии решений об изменении целевого назначения земель </w:t>
      </w:r>
      <w:r w:rsidRPr="007564D2">
        <w:rPr>
          <w:iCs/>
          <w:sz w:val="24"/>
          <w:szCs w:val="24"/>
        </w:rPr>
        <w:t>Чунского муниципального округа</w:t>
      </w:r>
      <w:r w:rsidRPr="007564D2">
        <w:rPr>
          <w:sz w:val="24"/>
          <w:szCs w:val="24"/>
          <w:lang w:eastAsia="ru-RU"/>
        </w:rPr>
        <w:t xml:space="preserve"> для объектов регионального и межрегионального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 xml:space="preserve">жителей </w:t>
      </w:r>
      <w:r w:rsidRPr="007564D2">
        <w:rPr>
          <w:iCs/>
          <w:sz w:val="24"/>
          <w:szCs w:val="24"/>
        </w:rPr>
        <w:t>Чунского муниципального округа</w:t>
      </w:r>
      <w:r w:rsidRPr="007564D2">
        <w:rPr>
          <w:sz w:val="24"/>
          <w:szCs w:val="24"/>
          <w:lang w:eastAsia="ru-RU"/>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 xml:space="preserve">Порядок назначения и проведения опроса граждан определяется решением Думы </w:t>
      </w:r>
      <w:r w:rsidRPr="007564D2">
        <w:rPr>
          <w:iCs/>
          <w:sz w:val="24"/>
          <w:szCs w:val="24"/>
        </w:rPr>
        <w:t>Чунского муниципального округа</w:t>
      </w:r>
      <w:r w:rsidRPr="007564D2">
        <w:rPr>
          <w:sz w:val="24"/>
          <w:szCs w:val="24"/>
          <w:lang w:eastAsia="ru-RU"/>
        </w:rPr>
        <w:t>, в соответствии с законом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 xml:space="preserve">Жители </w:t>
      </w:r>
      <w:r w:rsidRPr="007564D2">
        <w:rPr>
          <w:iCs/>
          <w:sz w:val="24"/>
          <w:szCs w:val="24"/>
        </w:rPr>
        <w:t>Чунского муниципального округа</w:t>
      </w:r>
      <w:r w:rsidRPr="007564D2">
        <w:rPr>
          <w:sz w:val="24"/>
          <w:szCs w:val="24"/>
          <w:lang w:eastAsia="ru-RU"/>
        </w:rPr>
        <w:t xml:space="preserve"> должны быть проинформированы о проведении опроса граждан не менее чем за 10 дней до его проведения.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Pr="007564D2">
        <w:rPr>
          <w:sz w:val="24"/>
          <w:szCs w:val="24"/>
          <w:lang w:eastAsia="ru-RU"/>
        </w:rPr>
        <w:t>Финансирование мероприятий, связанных с подготовкой и проведением опроса граждан, осуществляется: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за счет средств бюджета округа - при проведении опроса по инициативе органов местного самоуправления </w:t>
      </w:r>
      <w:r w:rsidRPr="007564D2">
        <w:rPr>
          <w:iCs/>
          <w:sz w:val="24"/>
          <w:szCs w:val="24"/>
        </w:rPr>
        <w:t>Чунского муниципального округа</w:t>
      </w:r>
      <w:r w:rsidRPr="007564D2">
        <w:rPr>
          <w:sz w:val="24"/>
          <w:szCs w:val="24"/>
          <w:lang w:eastAsia="ru-RU"/>
        </w:rPr>
        <w:t xml:space="preserve"> или жителей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за счет средств бюджета Иркутской области - при проведении опроса по инициативе органов государственной власти Иркутской области.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lang w:eastAsia="ru-RU"/>
        </w:rPr>
      </w:pPr>
      <w:bookmarkStart w:id="45" w:name="_Toc177387356"/>
      <w:bookmarkStart w:id="46" w:name="_Toc177387481"/>
      <w:r w:rsidRPr="007564D2">
        <w:rPr>
          <w:sz w:val="24"/>
          <w:lang w:eastAsia="ru-RU"/>
        </w:rPr>
        <w:t>Статья 20. Обращения граждан в органы местного самоуправления</w:t>
      </w:r>
      <w:bookmarkEnd w:id="45"/>
      <w:bookmarkEnd w:id="46"/>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Граждане имеют право на индивидуальные и коллективные обращения в органы местного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Обращения граждан подлежат рассмотрению в порядке и сроки, установленные Федеральным законом</w:t>
      </w:r>
      <w:r w:rsidR="000C6A38" w:rsidRPr="007564D2">
        <w:rPr>
          <w:sz w:val="24"/>
          <w:szCs w:val="24"/>
          <w:lang w:eastAsia="ru-RU"/>
        </w:rPr>
        <w:t xml:space="preserve"> «О порядке рассмотрения обращений граждан Российской Федерации»</w:t>
      </w:r>
      <w:r w:rsidRPr="007564D2">
        <w:rPr>
          <w:sz w:val="24"/>
          <w:szCs w:val="24"/>
          <w:lang w:eastAsia="ru-RU"/>
        </w:rPr>
        <w:t xml:space="preserve"> от 02.05.2006</w:t>
      </w:r>
      <w:r w:rsidR="000C6A38" w:rsidRPr="007564D2">
        <w:rPr>
          <w:sz w:val="24"/>
          <w:szCs w:val="24"/>
          <w:lang w:eastAsia="ru-RU"/>
        </w:rPr>
        <w:t xml:space="preserve"> года</w:t>
      </w:r>
      <w:r w:rsidRPr="007564D2">
        <w:rPr>
          <w:sz w:val="24"/>
          <w:szCs w:val="24"/>
          <w:lang w:eastAsia="ru-RU"/>
        </w:rPr>
        <w:t xml:space="preserve"> № 59-ФЗ.</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3.</w:t>
      </w:r>
      <w:r w:rsidR="00621C55" w:rsidRPr="007564D2">
        <w:rPr>
          <w:sz w:val="24"/>
          <w:szCs w:val="24"/>
          <w:lang w:eastAsia="ru-RU"/>
        </w:rPr>
        <w:t> </w:t>
      </w:r>
      <w:r w:rsidRPr="007564D2">
        <w:rPr>
          <w:sz w:val="24"/>
          <w:szCs w:val="24"/>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7727C" w:rsidRPr="007564D2" w:rsidRDefault="0007727C" w:rsidP="007564D2">
      <w:pPr>
        <w:ind w:firstLine="709"/>
        <w:jc w:val="both"/>
        <w:rPr>
          <w:b/>
          <w:iCs/>
          <w:sz w:val="24"/>
          <w:szCs w:val="24"/>
        </w:rPr>
      </w:pPr>
    </w:p>
    <w:p w:rsidR="0007727C" w:rsidRPr="007564D2" w:rsidRDefault="0007727C" w:rsidP="007564D2">
      <w:pPr>
        <w:pStyle w:val="1"/>
        <w:spacing w:before="0" w:after="0"/>
        <w:rPr>
          <w:sz w:val="24"/>
          <w:szCs w:val="24"/>
        </w:rPr>
      </w:pPr>
      <w:bookmarkStart w:id="47" w:name="_Toc177387357"/>
      <w:bookmarkStart w:id="48" w:name="_Toc177387482"/>
      <w:r w:rsidRPr="007564D2">
        <w:rPr>
          <w:sz w:val="24"/>
          <w:szCs w:val="24"/>
        </w:rPr>
        <w:t>Глава 4. Органы местного самоуправления и должностные лица</w:t>
      </w:r>
      <w:bookmarkStart w:id="49" w:name="_Toc177387358"/>
      <w:bookmarkEnd w:id="47"/>
      <w:r w:rsidRPr="007564D2">
        <w:rPr>
          <w:sz w:val="24"/>
          <w:szCs w:val="24"/>
        </w:rPr>
        <w:t>местного самоуправления</w:t>
      </w:r>
      <w:bookmarkEnd w:id="48"/>
      <w:bookmarkEnd w:id="49"/>
    </w:p>
    <w:p w:rsidR="0007727C" w:rsidRPr="007564D2" w:rsidRDefault="0007727C" w:rsidP="007564D2">
      <w:pPr>
        <w:ind w:firstLine="709"/>
        <w:jc w:val="both"/>
        <w:rPr>
          <w:b/>
          <w:iCs/>
          <w:sz w:val="24"/>
          <w:szCs w:val="24"/>
        </w:rPr>
      </w:pPr>
    </w:p>
    <w:p w:rsidR="0007727C" w:rsidRPr="007564D2" w:rsidRDefault="0007727C" w:rsidP="007564D2">
      <w:pPr>
        <w:pStyle w:val="1"/>
        <w:spacing w:before="0" w:after="0"/>
        <w:jc w:val="both"/>
        <w:rPr>
          <w:sz w:val="24"/>
          <w:szCs w:val="24"/>
        </w:rPr>
      </w:pPr>
      <w:bookmarkStart w:id="50" w:name="_Toc177387359"/>
      <w:bookmarkStart w:id="51" w:name="_Toc177387483"/>
      <w:r w:rsidRPr="007564D2">
        <w:rPr>
          <w:sz w:val="24"/>
          <w:szCs w:val="24"/>
        </w:rPr>
        <w:t>Статья 21. Органы местного самоуправления</w:t>
      </w:r>
      <w:bookmarkEnd w:id="50"/>
      <w:bookmarkEnd w:id="51"/>
    </w:p>
    <w:p w:rsidR="0007727C" w:rsidRPr="007564D2" w:rsidRDefault="0007727C" w:rsidP="007564D2">
      <w:pPr>
        <w:ind w:firstLine="709"/>
        <w:jc w:val="both"/>
        <w:rPr>
          <w:b/>
          <w:iCs/>
          <w:sz w:val="24"/>
          <w:szCs w:val="24"/>
        </w:rPr>
      </w:pPr>
    </w:p>
    <w:p w:rsidR="0007727C" w:rsidRPr="007564D2" w:rsidRDefault="0007727C" w:rsidP="007564D2">
      <w:pPr>
        <w:ind w:firstLine="709"/>
        <w:jc w:val="both"/>
        <w:rPr>
          <w:sz w:val="24"/>
          <w:szCs w:val="24"/>
        </w:rPr>
      </w:pPr>
      <w:r w:rsidRPr="007564D2">
        <w:rPr>
          <w:sz w:val="24"/>
          <w:szCs w:val="24"/>
        </w:rPr>
        <w:t>1.Структуру органов местного самоуправления составляют:</w:t>
      </w:r>
    </w:p>
    <w:p w:rsidR="0007727C" w:rsidRPr="007564D2" w:rsidRDefault="0007727C" w:rsidP="007564D2">
      <w:pPr>
        <w:ind w:firstLine="709"/>
        <w:jc w:val="both"/>
        <w:rPr>
          <w:sz w:val="24"/>
          <w:szCs w:val="24"/>
        </w:rPr>
      </w:pPr>
      <w:r w:rsidRPr="007564D2">
        <w:rPr>
          <w:sz w:val="24"/>
          <w:szCs w:val="24"/>
        </w:rPr>
        <w:t>1)</w:t>
      </w:r>
      <w:r w:rsidR="00621C55" w:rsidRPr="007564D2">
        <w:rPr>
          <w:sz w:val="24"/>
          <w:szCs w:val="24"/>
        </w:rPr>
        <w:t> </w:t>
      </w:r>
      <w:r w:rsidRPr="007564D2">
        <w:rPr>
          <w:sz w:val="24"/>
          <w:szCs w:val="24"/>
        </w:rPr>
        <w:t xml:space="preserve">Представительный орган муниципального образования - Дума </w:t>
      </w:r>
      <w:r w:rsidRPr="007564D2">
        <w:rPr>
          <w:iCs/>
          <w:sz w:val="24"/>
          <w:szCs w:val="24"/>
        </w:rPr>
        <w:t>Чунского муниципального округа</w:t>
      </w:r>
      <w:r w:rsidR="00933B0F" w:rsidRPr="007564D2">
        <w:rPr>
          <w:iCs/>
          <w:sz w:val="24"/>
          <w:szCs w:val="24"/>
        </w:rPr>
        <w:t xml:space="preserve"> Иркутской области</w:t>
      </w:r>
      <w:r w:rsidRPr="007564D2">
        <w:rPr>
          <w:sz w:val="24"/>
          <w:szCs w:val="24"/>
        </w:rPr>
        <w:t>, также именуемая в настоящем Уставе как Дума округа;</w:t>
      </w:r>
    </w:p>
    <w:p w:rsidR="0007727C" w:rsidRPr="007564D2" w:rsidRDefault="0007727C" w:rsidP="007564D2">
      <w:pPr>
        <w:ind w:firstLine="709"/>
        <w:jc w:val="both"/>
        <w:rPr>
          <w:b/>
          <w:sz w:val="24"/>
          <w:szCs w:val="24"/>
        </w:rPr>
      </w:pPr>
      <w:r w:rsidRPr="007564D2">
        <w:rPr>
          <w:sz w:val="24"/>
          <w:szCs w:val="24"/>
        </w:rPr>
        <w:t>2)</w:t>
      </w:r>
      <w:r w:rsidR="00621C55" w:rsidRPr="007564D2">
        <w:rPr>
          <w:sz w:val="24"/>
          <w:szCs w:val="24"/>
        </w:rPr>
        <w:t> </w:t>
      </w:r>
      <w:r w:rsidR="00A05CE9" w:rsidRPr="007564D2">
        <w:rPr>
          <w:sz w:val="24"/>
          <w:szCs w:val="24"/>
        </w:rPr>
        <w:t>Глава</w:t>
      </w:r>
      <w:r w:rsidRPr="007564D2">
        <w:rPr>
          <w:sz w:val="24"/>
          <w:szCs w:val="24"/>
        </w:rPr>
        <w:t xml:space="preserve"> муниципального образования – </w:t>
      </w:r>
      <w:r w:rsidR="002B29ED">
        <w:rPr>
          <w:sz w:val="24"/>
          <w:szCs w:val="24"/>
        </w:rPr>
        <w:t>М</w:t>
      </w:r>
      <w:r w:rsidR="000C6A38" w:rsidRPr="00393742">
        <w:rPr>
          <w:sz w:val="24"/>
          <w:szCs w:val="24"/>
        </w:rPr>
        <w:t>эр</w:t>
      </w:r>
      <w:r w:rsidRPr="00393742">
        <w:rPr>
          <w:iCs/>
          <w:sz w:val="24"/>
          <w:szCs w:val="24"/>
        </w:rPr>
        <w:t>Чунского муниципального округа</w:t>
      </w:r>
      <w:r w:rsidR="00E170BC">
        <w:rPr>
          <w:iCs/>
          <w:sz w:val="24"/>
          <w:szCs w:val="24"/>
        </w:rPr>
        <w:t xml:space="preserve"> Иркутской области</w:t>
      </w:r>
      <w:r w:rsidRPr="00393742">
        <w:rPr>
          <w:sz w:val="24"/>
          <w:szCs w:val="24"/>
        </w:rPr>
        <w:t xml:space="preserve">, также именуемый в настоящем Уставе как </w:t>
      </w:r>
      <w:r w:rsidR="001B2F28">
        <w:rPr>
          <w:sz w:val="24"/>
          <w:szCs w:val="24"/>
          <w:lang w:eastAsia="ru-RU"/>
        </w:rPr>
        <w:t>Мэр округа</w:t>
      </w:r>
      <w:r w:rsidRPr="00393742">
        <w:rPr>
          <w:sz w:val="24"/>
          <w:szCs w:val="24"/>
        </w:rPr>
        <w:t>;</w:t>
      </w:r>
    </w:p>
    <w:p w:rsidR="0007727C" w:rsidRPr="007564D2" w:rsidRDefault="0007727C" w:rsidP="007564D2">
      <w:pPr>
        <w:ind w:firstLine="709"/>
        <w:jc w:val="both"/>
        <w:rPr>
          <w:sz w:val="24"/>
          <w:szCs w:val="24"/>
        </w:rPr>
      </w:pPr>
      <w:r w:rsidRPr="007564D2">
        <w:rPr>
          <w:sz w:val="24"/>
          <w:szCs w:val="24"/>
        </w:rPr>
        <w:t>3)</w:t>
      </w:r>
      <w:r w:rsidR="00621C55" w:rsidRPr="007564D2">
        <w:rPr>
          <w:sz w:val="24"/>
          <w:szCs w:val="24"/>
        </w:rPr>
        <w:t> </w:t>
      </w:r>
      <w:r w:rsidRPr="007564D2">
        <w:rPr>
          <w:sz w:val="24"/>
          <w:szCs w:val="24"/>
        </w:rPr>
        <w:t xml:space="preserve">Исполнительно-распорядительный орган муниципального образования - Администрация </w:t>
      </w:r>
      <w:r w:rsidRPr="007564D2">
        <w:rPr>
          <w:iCs/>
          <w:sz w:val="24"/>
          <w:szCs w:val="24"/>
        </w:rPr>
        <w:t>Чунского муниципального округа</w:t>
      </w:r>
      <w:r w:rsidR="00933B0F" w:rsidRPr="007564D2">
        <w:rPr>
          <w:iCs/>
          <w:sz w:val="24"/>
          <w:szCs w:val="24"/>
        </w:rPr>
        <w:t xml:space="preserve"> Иркутской области</w:t>
      </w:r>
      <w:r w:rsidRPr="007564D2">
        <w:rPr>
          <w:sz w:val="24"/>
          <w:szCs w:val="24"/>
        </w:rPr>
        <w:t xml:space="preserve">, также именуемая в настоящем Уставе как Администрация </w:t>
      </w:r>
      <w:r w:rsidRPr="007564D2">
        <w:rPr>
          <w:sz w:val="24"/>
          <w:szCs w:val="24"/>
          <w:lang w:eastAsia="ru-RU"/>
        </w:rPr>
        <w:t>округа</w:t>
      </w:r>
      <w:r w:rsidRPr="007564D2">
        <w:rPr>
          <w:sz w:val="24"/>
          <w:szCs w:val="24"/>
        </w:rPr>
        <w:t>;</w:t>
      </w:r>
    </w:p>
    <w:p w:rsidR="0007727C" w:rsidRPr="007564D2" w:rsidRDefault="0007727C" w:rsidP="007564D2">
      <w:pPr>
        <w:ind w:firstLine="709"/>
        <w:jc w:val="both"/>
        <w:rPr>
          <w:sz w:val="24"/>
          <w:szCs w:val="24"/>
        </w:rPr>
      </w:pPr>
      <w:r w:rsidRPr="007564D2">
        <w:rPr>
          <w:sz w:val="24"/>
          <w:szCs w:val="24"/>
        </w:rPr>
        <w:t>4)</w:t>
      </w:r>
      <w:r w:rsidR="00621C55" w:rsidRPr="007564D2">
        <w:rPr>
          <w:sz w:val="24"/>
          <w:szCs w:val="24"/>
        </w:rPr>
        <w:t> </w:t>
      </w:r>
      <w:r w:rsidRPr="007564D2">
        <w:rPr>
          <w:sz w:val="24"/>
          <w:szCs w:val="24"/>
        </w:rPr>
        <w:t>Контрольно-сч</w:t>
      </w:r>
      <w:r w:rsidR="00393742">
        <w:rPr>
          <w:sz w:val="24"/>
          <w:szCs w:val="24"/>
        </w:rPr>
        <w:t>е</w:t>
      </w:r>
      <w:r w:rsidRPr="007564D2">
        <w:rPr>
          <w:sz w:val="24"/>
          <w:szCs w:val="24"/>
        </w:rPr>
        <w:t>тный орган муниципального образования - Контрольно-</w:t>
      </w:r>
      <w:r w:rsidR="009D1293" w:rsidRPr="007564D2">
        <w:rPr>
          <w:sz w:val="24"/>
          <w:szCs w:val="24"/>
        </w:rPr>
        <w:t>сч</w:t>
      </w:r>
      <w:r w:rsidR="00393742">
        <w:rPr>
          <w:sz w:val="24"/>
          <w:szCs w:val="24"/>
        </w:rPr>
        <w:t>е</w:t>
      </w:r>
      <w:r w:rsidR="009D1293" w:rsidRPr="007564D2">
        <w:rPr>
          <w:sz w:val="24"/>
          <w:szCs w:val="24"/>
        </w:rPr>
        <w:t>тнаяпалата</w:t>
      </w:r>
      <w:r w:rsidRPr="007564D2">
        <w:rPr>
          <w:iCs/>
          <w:sz w:val="24"/>
          <w:szCs w:val="24"/>
        </w:rPr>
        <w:t>Чунского муниципального округа</w:t>
      </w:r>
      <w:r w:rsidR="004E6A45" w:rsidRPr="007564D2">
        <w:rPr>
          <w:iCs/>
          <w:sz w:val="24"/>
          <w:szCs w:val="24"/>
        </w:rPr>
        <w:t xml:space="preserve"> Иркутской области</w:t>
      </w:r>
      <w:r w:rsidRPr="007564D2">
        <w:rPr>
          <w:sz w:val="24"/>
          <w:szCs w:val="24"/>
        </w:rPr>
        <w:t>, также именуемая в настоящем Уставе как Контрольно-</w:t>
      </w:r>
      <w:r w:rsidR="009D1293" w:rsidRPr="007564D2">
        <w:rPr>
          <w:sz w:val="24"/>
          <w:szCs w:val="24"/>
        </w:rPr>
        <w:t>сч</w:t>
      </w:r>
      <w:r w:rsidR="00393742">
        <w:rPr>
          <w:sz w:val="24"/>
          <w:szCs w:val="24"/>
        </w:rPr>
        <w:t>е</w:t>
      </w:r>
      <w:r w:rsidR="009D1293" w:rsidRPr="007564D2">
        <w:rPr>
          <w:sz w:val="24"/>
          <w:szCs w:val="24"/>
        </w:rPr>
        <w:t>тнаяпалата</w:t>
      </w:r>
      <w:r w:rsidR="004E6A45" w:rsidRPr="007564D2">
        <w:rPr>
          <w:sz w:val="24"/>
          <w:szCs w:val="24"/>
        </w:rPr>
        <w:t xml:space="preserve"> округа</w:t>
      </w:r>
      <w:r w:rsidRPr="007564D2">
        <w:rPr>
          <w:sz w:val="24"/>
          <w:szCs w:val="24"/>
        </w:rPr>
        <w:t>.</w:t>
      </w:r>
    </w:p>
    <w:p w:rsidR="0007727C" w:rsidRPr="007564D2" w:rsidRDefault="0007727C" w:rsidP="007564D2">
      <w:pPr>
        <w:ind w:firstLine="709"/>
        <w:jc w:val="both"/>
        <w:rPr>
          <w:sz w:val="24"/>
          <w:szCs w:val="24"/>
        </w:rPr>
      </w:pPr>
      <w:r w:rsidRPr="007564D2">
        <w:rPr>
          <w:sz w:val="24"/>
          <w:szCs w:val="24"/>
        </w:rPr>
        <w:t>2.</w:t>
      </w:r>
      <w:r w:rsidR="00621C55" w:rsidRPr="007564D2">
        <w:rPr>
          <w:sz w:val="24"/>
          <w:szCs w:val="24"/>
        </w:rPr>
        <w:t> </w:t>
      </w:r>
      <w:r w:rsidRPr="007564D2">
        <w:rPr>
          <w:sz w:val="24"/>
          <w:szCs w:val="24"/>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законодательством.</w:t>
      </w:r>
    </w:p>
    <w:p w:rsidR="0007727C" w:rsidRPr="007564D2" w:rsidRDefault="0007727C" w:rsidP="007564D2">
      <w:pPr>
        <w:ind w:firstLine="709"/>
        <w:jc w:val="both"/>
        <w:rPr>
          <w:sz w:val="24"/>
          <w:szCs w:val="24"/>
        </w:rPr>
      </w:pPr>
      <w:r w:rsidRPr="007564D2">
        <w:rPr>
          <w:sz w:val="24"/>
          <w:szCs w:val="24"/>
        </w:rPr>
        <w:t>3.</w:t>
      </w:r>
      <w:r w:rsidR="00DD60ED" w:rsidRPr="007564D2">
        <w:rPr>
          <w:sz w:val="24"/>
          <w:szCs w:val="24"/>
        </w:rPr>
        <w:t> </w:t>
      </w:r>
      <w:r w:rsidRPr="007564D2">
        <w:rPr>
          <w:sz w:val="24"/>
          <w:szCs w:val="24"/>
        </w:rPr>
        <w:t xml:space="preserve">Изменение структуры органов местного самоуправления </w:t>
      </w:r>
      <w:r w:rsidRPr="007564D2">
        <w:rPr>
          <w:iCs/>
          <w:sz w:val="24"/>
          <w:szCs w:val="24"/>
        </w:rPr>
        <w:t>Чунского муниципального округа</w:t>
      </w:r>
      <w:r w:rsidRPr="007564D2">
        <w:rPr>
          <w:sz w:val="24"/>
          <w:szCs w:val="24"/>
        </w:rPr>
        <w:t xml:space="preserve"> осуществляется не иначе</w:t>
      </w:r>
      <w:r w:rsidR="003A1A8F" w:rsidRPr="007564D2">
        <w:rPr>
          <w:sz w:val="24"/>
          <w:szCs w:val="24"/>
        </w:rPr>
        <w:t>,</w:t>
      </w:r>
      <w:r w:rsidRPr="007564D2">
        <w:rPr>
          <w:sz w:val="24"/>
          <w:szCs w:val="24"/>
        </w:rPr>
        <w:t xml:space="preserve"> как путем внесения изменений в настоящий Устав.</w:t>
      </w:r>
    </w:p>
    <w:p w:rsidR="0007727C" w:rsidRPr="007564D2" w:rsidRDefault="0007727C" w:rsidP="007564D2">
      <w:pPr>
        <w:ind w:firstLine="709"/>
        <w:jc w:val="both"/>
        <w:rPr>
          <w:sz w:val="24"/>
          <w:szCs w:val="24"/>
        </w:rPr>
      </w:pPr>
      <w:r w:rsidRPr="007564D2">
        <w:rPr>
          <w:sz w:val="24"/>
          <w:szCs w:val="24"/>
        </w:rPr>
        <w:t>4.</w:t>
      </w:r>
      <w:r w:rsidR="00DD60ED" w:rsidRPr="007564D2">
        <w:t> </w:t>
      </w:r>
      <w:r w:rsidRPr="007564D2">
        <w:rPr>
          <w:sz w:val="24"/>
          <w:szCs w:val="24"/>
        </w:rPr>
        <w:t xml:space="preserve">Решение </w:t>
      </w:r>
      <w:r w:rsidRPr="007564D2">
        <w:rPr>
          <w:sz w:val="24"/>
          <w:szCs w:val="24"/>
          <w:lang w:eastAsia="ru-RU"/>
        </w:rPr>
        <w:t xml:space="preserve">Думы </w:t>
      </w:r>
      <w:r w:rsidRPr="007564D2">
        <w:rPr>
          <w:iCs/>
          <w:sz w:val="24"/>
          <w:szCs w:val="24"/>
        </w:rPr>
        <w:t>округа</w:t>
      </w:r>
      <w:r w:rsidRPr="007564D2">
        <w:rPr>
          <w:sz w:val="24"/>
          <w:szCs w:val="24"/>
        </w:rPr>
        <w:t xml:space="preserve"> об изменении структуры органов местного самоуправления вступает в силу не ранее, чем по истечении срока полномочий </w:t>
      </w:r>
      <w:r w:rsidRPr="007564D2">
        <w:rPr>
          <w:sz w:val="24"/>
          <w:szCs w:val="24"/>
          <w:lang w:eastAsia="ru-RU"/>
        </w:rPr>
        <w:t xml:space="preserve">Думы </w:t>
      </w:r>
      <w:r w:rsidRPr="007564D2">
        <w:rPr>
          <w:iCs/>
          <w:sz w:val="24"/>
          <w:szCs w:val="24"/>
        </w:rPr>
        <w:t>округа</w:t>
      </w:r>
      <w:r w:rsidRPr="007564D2">
        <w:rPr>
          <w:sz w:val="24"/>
          <w:szCs w:val="24"/>
        </w:rPr>
        <w:t xml:space="preserve">, принявшей указанное решение, за исключением случаев, предусмотренных Федеральным законом </w:t>
      </w:r>
      <w:r w:rsidRPr="007564D2">
        <w:rPr>
          <w:sz w:val="24"/>
          <w:szCs w:val="24"/>
          <w:lang w:eastAsia="ru-RU"/>
        </w:rPr>
        <w:t>№ 131-ФЗ</w:t>
      </w:r>
      <w:r w:rsidRPr="007564D2">
        <w:rPr>
          <w:sz w:val="24"/>
          <w:szCs w:val="24"/>
        </w:rPr>
        <w:t>.</w:t>
      </w:r>
    </w:p>
    <w:p w:rsidR="0007727C" w:rsidRPr="007564D2" w:rsidRDefault="0007727C" w:rsidP="007564D2">
      <w:pPr>
        <w:ind w:firstLine="709"/>
        <w:jc w:val="both"/>
        <w:rPr>
          <w:b/>
          <w:iCs/>
          <w:sz w:val="24"/>
          <w:szCs w:val="24"/>
        </w:rPr>
      </w:pPr>
      <w:r w:rsidRPr="007564D2">
        <w:rPr>
          <w:sz w:val="24"/>
          <w:szCs w:val="24"/>
        </w:rPr>
        <w:t xml:space="preserve">5. Решение </w:t>
      </w:r>
      <w:r w:rsidRPr="007564D2">
        <w:rPr>
          <w:sz w:val="24"/>
          <w:szCs w:val="24"/>
          <w:lang w:eastAsia="ru-RU"/>
        </w:rPr>
        <w:t xml:space="preserve">Думы </w:t>
      </w:r>
      <w:r w:rsidRPr="007564D2">
        <w:rPr>
          <w:iCs/>
          <w:sz w:val="24"/>
          <w:szCs w:val="24"/>
        </w:rPr>
        <w:t>округа</w:t>
      </w:r>
      <w:r w:rsidRPr="007564D2">
        <w:rPr>
          <w:sz w:val="24"/>
          <w:szCs w:val="24"/>
        </w:rPr>
        <w:t>, предусматривающее создание Контрольно-</w:t>
      </w:r>
      <w:r w:rsidR="009D1293" w:rsidRPr="007564D2">
        <w:rPr>
          <w:sz w:val="24"/>
          <w:szCs w:val="24"/>
        </w:rPr>
        <w:t>сч</w:t>
      </w:r>
      <w:r w:rsidR="00393742">
        <w:rPr>
          <w:sz w:val="24"/>
          <w:szCs w:val="24"/>
        </w:rPr>
        <w:t>е</w:t>
      </w:r>
      <w:r w:rsidR="009D1293" w:rsidRPr="007564D2">
        <w:rPr>
          <w:sz w:val="24"/>
          <w:szCs w:val="24"/>
        </w:rPr>
        <w:t>тнойпалаты</w:t>
      </w:r>
      <w:r w:rsidR="004E6A45" w:rsidRPr="007564D2">
        <w:rPr>
          <w:sz w:val="24"/>
          <w:szCs w:val="24"/>
        </w:rPr>
        <w:t xml:space="preserve"> округа</w:t>
      </w:r>
      <w:r w:rsidRPr="007564D2">
        <w:rPr>
          <w:sz w:val="24"/>
          <w:szCs w:val="24"/>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07727C" w:rsidRPr="007564D2" w:rsidRDefault="0007727C" w:rsidP="007564D2">
      <w:pPr>
        <w:pStyle w:val="text"/>
        <w:spacing w:before="0" w:beforeAutospacing="0" w:after="0" w:afterAutospacing="0"/>
        <w:ind w:firstLine="709"/>
        <w:jc w:val="both"/>
      </w:pPr>
      <w:r w:rsidRPr="007564D2">
        <w:t>6.</w:t>
      </w:r>
      <w:r w:rsidR="00DD60ED" w:rsidRPr="007564D2">
        <w:t> </w:t>
      </w:r>
      <w:r w:rsidRPr="007564D2">
        <w:t xml:space="preserve">Финансовое обеспечение деятельности органов местного самоуправления </w:t>
      </w:r>
      <w:r w:rsidR="004E6A45" w:rsidRPr="007564D2">
        <w:t>Ч</w:t>
      </w:r>
      <w:r w:rsidR="00D167D3" w:rsidRPr="007564D2">
        <w:t xml:space="preserve">унского </w:t>
      </w:r>
      <w:r w:rsidR="00621C55" w:rsidRPr="007564D2">
        <w:t>муниципального о</w:t>
      </w:r>
      <w:r w:rsidR="00D167D3" w:rsidRPr="007564D2">
        <w:t>круга</w:t>
      </w:r>
      <w:r w:rsidRPr="007564D2">
        <w:t xml:space="preserve"> осуществляется исключительно за счет собственных доходов бюджета округа.</w:t>
      </w:r>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1"/>
        <w:spacing w:before="0" w:after="0"/>
        <w:jc w:val="both"/>
        <w:rPr>
          <w:sz w:val="24"/>
          <w:szCs w:val="24"/>
        </w:rPr>
      </w:pPr>
      <w:bookmarkStart w:id="52" w:name="_Toc177387360"/>
      <w:bookmarkStart w:id="53" w:name="_Toc177387484"/>
      <w:r w:rsidRPr="007564D2">
        <w:rPr>
          <w:sz w:val="24"/>
          <w:szCs w:val="24"/>
        </w:rPr>
        <w:t>Статья 22. Дума округа</w:t>
      </w:r>
      <w:bookmarkEnd w:id="52"/>
      <w:bookmarkEnd w:id="53"/>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text"/>
        <w:spacing w:before="0" w:beforeAutospacing="0" w:after="0" w:afterAutospacing="0"/>
        <w:ind w:firstLine="709"/>
        <w:jc w:val="both"/>
      </w:pPr>
      <w:r w:rsidRPr="007564D2">
        <w:t>1.</w:t>
      </w:r>
      <w:r w:rsidR="00621C55" w:rsidRPr="007564D2">
        <w:t> </w:t>
      </w:r>
      <w:r w:rsidRPr="007564D2">
        <w:t xml:space="preserve">Дума округа является представительным органом </w:t>
      </w:r>
      <w:r w:rsidR="00D167D3" w:rsidRPr="007564D2">
        <w:t xml:space="preserve">Чунского </w:t>
      </w:r>
      <w:r w:rsidRPr="007564D2">
        <w:t xml:space="preserve">муниципального </w:t>
      </w:r>
      <w:r w:rsidR="007A7747" w:rsidRPr="007564D2">
        <w:t>округа</w:t>
      </w:r>
      <w:r w:rsidRPr="007564D2">
        <w:t>.</w:t>
      </w:r>
    </w:p>
    <w:p w:rsidR="0007727C" w:rsidRPr="007564D2" w:rsidRDefault="0007727C" w:rsidP="007564D2">
      <w:pPr>
        <w:pStyle w:val="text"/>
        <w:spacing w:before="0" w:beforeAutospacing="0" w:after="0" w:afterAutospacing="0"/>
        <w:ind w:firstLine="709"/>
        <w:jc w:val="both"/>
      </w:pPr>
      <w:r w:rsidRPr="007564D2">
        <w:t>2.</w:t>
      </w:r>
      <w:r w:rsidR="00621C55" w:rsidRPr="007564D2">
        <w:t> </w:t>
      </w:r>
      <w:r w:rsidRPr="007564D2">
        <w:t>Дума округа обладает правами юридического лица.</w:t>
      </w:r>
    </w:p>
    <w:p w:rsidR="0007727C" w:rsidRPr="007564D2" w:rsidRDefault="0007727C" w:rsidP="007564D2">
      <w:pPr>
        <w:pStyle w:val="text"/>
        <w:spacing w:before="0" w:beforeAutospacing="0" w:after="0" w:afterAutospacing="0"/>
        <w:ind w:firstLine="709"/>
        <w:jc w:val="both"/>
      </w:pPr>
      <w:r w:rsidRPr="007564D2">
        <w:t>3.</w:t>
      </w:r>
      <w:r w:rsidR="00621C55" w:rsidRPr="007564D2">
        <w:t> </w:t>
      </w:r>
      <w:r w:rsidRPr="007564D2">
        <w:t xml:space="preserve">Дума округа состоит из </w:t>
      </w:r>
      <w:r w:rsidR="009D1293" w:rsidRPr="007564D2">
        <w:t>20</w:t>
      </w:r>
      <w:r w:rsidRPr="007564D2">
        <w:t xml:space="preserve"> депутатов, избираемых по </w:t>
      </w:r>
      <w:r w:rsidR="00EE1E79" w:rsidRPr="007564D2">
        <w:t>мажоритарной</w:t>
      </w:r>
      <w:r w:rsidRPr="007564D2">
        <w:t xml:space="preserve"> избирательной системе по </w:t>
      </w:r>
      <w:r w:rsidR="00EE1E79" w:rsidRPr="007564D2">
        <w:t>20</w:t>
      </w:r>
      <w:r w:rsidRPr="007564D2">
        <w:t xml:space="preserve"> избирательным округам.</w:t>
      </w:r>
    </w:p>
    <w:p w:rsidR="0007727C" w:rsidRPr="007564D2" w:rsidRDefault="0007727C" w:rsidP="007564D2">
      <w:pPr>
        <w:pStyle w:val="text"/>
        <w:spacing w:before="0" w:beforeAutospacing="0" w:after="0" w:afterAutospacing="0"/>
        <w:ind w:firstLine="709"/>
        <w:jc w:val="both"/>
      </w:pPr>
      <w:r w:rsidRPr="007564D2">
        <w:t>4.</w:t>
      </w:r>
      <w:r w:rsidR="00621C55" w:rsidRPr="007564D2">
        <w:t> </w:t>
      </w:r>
      <w:r w:rsidRPr="007564D2">
        <w:t xml:space="preserve">Дума округа избирается населением </w:t>
      </w:r>
      <w:r w:rsidRPr="007564D2">
        <w:rPr>
          <w:iCs/>
        </w:rPr>
        <w:t>Чунского муниципального округа</w:t>
      </w:r>
      <w:r w:rsidRPr="007564D2">
        <w:t xml:space="preserve"> на основе всеобщего, равного и прямого избирательного права при тайном голосовании сроком на 5 лет.</w:t>
      </w:r>
    </w:p>
    <w:p w:rsidR="00A05CE9" w:rsidRPr="007564D2" w:rsidRDefault="0007727C" w:rsidP="007564D2">
      <w:pPr>
        <w:pStyle w:val="text"/>
        <w:spacing w:before="0" w:beforeAutospacing="0" w:after="0" w:afterAutospacing="0"/>
        <w:ind w:firstLine="709"/>
        <w:jc w:val="both"/>
      </w:pPr>
      <w:r w:rsidRPr="007564D2">
        <w:t>5.</w:t>
      </w:r>
      <w:r w:rsidR="00621C55" w:rsidRPr="007564D2">
        <w:t> </w:t>
      </w:r>
      <w:r w:rsidRPr="007564D2">
        <w:t xml:space="preserve">Дума округа может осуществлять свои полномочия в случае избрания не менее </w:t>
      </w:r>
      <w:r w:rsidR="00EE1E79" w:rsidRPr="007564D2">
        <w:t>16</w:t>
      </w:r>
      <w:r w:rsidRPr="007564D2">
        <w:t xml:space="preserve"> депутатов.</w:t>
      </w:r>
    </w:p>
    <w:p w:rsidR="0007727C" w:rsidRPr="007564D2" w:rsidRDefault="0007727C" w:rsidP="007564D2">
      <w:pPr>
        <w:pStyle w:val="text"/>
        <w:spacing w:before="0" w:beforeAutospacing="0" w:after="0" w:afterAutospacing="0"/>
        <w:ind w:firstLine="709"/>
        <w:jc w:val="both"/>
      </w:pPr>
      <w:r w:rsidRPr="007564D2">
        <w:t>6.</w:t>
      </w:r>
      <w:r w:rsidR="00621C55" w:rsidRPr="007564D2">
        <w:t> </w:t>
      </w:r>
      <w:r w:rsidRPr="007564D2">
        <w:t xml:space="preserve">Полномочия Думы округа </w:t>
      </w:r>
      <w:r w:rsidR="0014775E" w:rsidRPr="007564D2">
        <w:t xml:space="preserve">нового созыва </w:t>
      </w:r>
      <w:r w:rsidRPr="007564D2">
        <w:t>начинаются со дня первого заседания вновь избранной Думы округа в правомочном составе. С момента начала работы Думы округа нового созыва полномочия Думы округа прежнего созыва прекращаются.</w:t>
      </w:r>
    </w:p>
    <w:p w:rsidR="00A05CE9" w:rsidRPr="007564D2" w:rsidRDefault="00A05CE9" w:rsidP="007564D2">
      <w:pPr>
        <w:pStyle w:val="text"/>
        <w:spacing w:before="0" w:beforeAutospacing="0" w:after="0" w:afterAutospacing="0"/>
        <w:ind w:firstLine="709"/>
        <w:jc w:val="both"/>
      </w:pPr>
      <w:r w:rsidRPr="007564D2">
        <w:t>7.</w:t>
      </w:r>
      <w:r w:rsidR="00621C55" w:rsidRPr="007564D2">
        <w:t> </w:t>
      </w:r>
      <w:r w:rsidRPr="007564D2">
        <w:t>Первое заседание Думы округа первого созыва правомочно, если на нем присутствует не менее 50 процентов от числа избранных депутатов.</w:t>
      </w:r>
    </w:p>
    <w:p w:rsidR="0007727C" w:rsidRPr="007564D2" w:rsidRDefault="00A05CE9" w:rsidP="007564D2">
      <w:pPr>
        <w:pStyle w:val="text"/>
        <w:spacing w:before="0" w:beforeAutospacing="0" w:after="0" w:afterAutospacing="0"/>
        <w:ind w:firstLine="709"/>
        <w:jc w:val="both"/>
      </w:pPr>
      <w:r w:rsidRPr="007564D2">
        <w:t>8</w:t>
      </w:r>
      <w:r w:rsidR="0007727C" w:rsidRPr="007564D2">
        <w:t>.</w:t>
      </w:r>
      <w:r w:rsidR="00621C55" w:rsidRPr="007564D2">
        <w:t> </w:t>
      </w:r>
      <w:r w:rsidR="0007727C" w:rsidRPr="007564D2">
        <w:t>Дума округа самостоятельно определяет свою структуру.</w:t>
      </w:r>
    </w:p>
    <w:p w:rsidR="0007727C" w:rsidRPr="007564D2" w:rsidRDefault="00A05CE9" w:rsidP="007564D2">
      <w:pPr>
        <w:pStyle w:val="text"/>
        <w:spacing w:before="0" w:beforeAutospacing="0" w:after="0" w:afterAutospacing="0"/>
        <w:ind w:firstLine="709"/>
        <w:jc w:val="both"/>
      </w:pPr>
      <w:r w:rsidRPr="007564D2">
        <w:lastRenderedPageBreak/>
        <w:t>9</w:t>
      </w:r>
      <w:r w:rsidR="0007727C" w:rsidRPr="007564D2">
        <w:t>.</w:t>
      </w:r>
      <w:r w:rsidR="00621C55" w:rsidRPr="007564D2">
        <w:t> </w:t>
      </w:r>
      <w:r w:rsidR="0007727C" w:rsidRPr="007564D2">
        <w:t>Дума округа возглавляется Председателем Думы округа, избираемым ею из своего состава большинством голосов от установленного числа депутатов Думы округа.</w:t>
      </w:r>
    </w:p>
    <w:p w:rsidR="0007727C" w:rsidRPr="007564D2" w:rsidRDefault="0007727C" w:rsidP="007564D2">
      <w:pPr>
        <w:pStyle w:val="text"/>
        <w:spacing w:before="0" w:beforeAutospacing="0" w:after="0" w:afterAutospacing="0"/>
        <w:ind w:firstLine="709"/>
        <w:jc w:val="both"/>
      </w:pPr>
      <w:r w:rsidRPr="007564D2">
        <w:t>Порядок избрания председателя определяется Регламентом Думы округа.</w:t>
      </w:r>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1"/>
        <w:spacing w:before="0" w:after="0"/>
        <w:jc w:val="both"/>
        <w:rPr>
          <w:sz w:val="24"/>
          <w:szCs w:val="24"/>
        </w:rPr>
      </w:pPr>
      <w:bookmarkStart w:id="54" w:name="_Toc177387361"/>
      <w:bookmarkStart w:id="55" w:name="_Toc177387485"/>
      <w:r w:rsidRPr="007564D2">
        <w:rPr>
          <w:sz w:val="24"/>
          <w:szCs w:val="24"/>
        </w:rPr>
        <w:t>Статья 23. Компетенция Думы округа</w:t>
      </w:r>
      <w:bookmarkEnd w:id="54"/>
      <w:bookmarkEnd w:id="55"/>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text"/>
        <w:spacing w:before="0" w:beforeAutospacing="0" w:after="0" w:afterAutospacing="0"/>
        <w:ind w:firstLine="709"/>
        <w:jc w:val="both"/>
      </w:pPr>
      <w:r w:rsidRPr="007564D2">
        <w:t>1.</w:t>
      </w:r>
      <w:r w:rsidR="00621C55" w:rsidRPr="007564D2">
        <w:t> </w:t>
      </w:r>
      <w:r w:rsidRPr="007564D2">
        <w:t>Дума округа осуществляет свою деятельность в соответствии с федеральным законодательством, законодательством Иркутской области, настоящим Уставом.</w:t>
      </w:r>
    </w:p>
    <w:p w:rsidR="0007727C" w:rsidRPr="007564D2" w:rsidRDefault="0007727C" w:rsidP="007564D2">
      <w:pPr>
        <w:pStyle w:val="text"/>
        <w:spacing w:before="0" w:beforeAutospacing="0" w:after="0" w:afterAutospacing="0"/>
        <w:ind w:firstLine="709"/>
        <w:jc w:val="both"/>
      </w:pPr>
      <w:r w:rsidRPr="007564D2">
        <w:t>2. В исключительной компетенции Думы округа находятся:</w:t>
      </w:r>
    </w:p>
    <w:p w:rsidR="0007727C" w:rsidRPr="007564D2" w:rsidRDefault="0007727C" w:rsidP="007564D2">
      <w:pPr>
        <w:pStyle w:val="text"/>
        <w:spacing w:before="0" w:beforeAutospacing="0" w:after="0" w:afterAutospacing="0"/>
        <w:ind w:firstLine="709"/>
        <w:jc w:val="both"/>
      </w:pPr>
      <w:r w:rsidRPr="007564D2">
        <w:t>1)</w:t>
      </w:r>
      <w:r w:rsidR="00DD60ED" w:rsidRPr="007564D2">
        <w:t> </w:t>
      </w:r>
      <w:r w:rsidRPr="007564D2">
        <w:t xml:space="preserve">принятие Устава </w:t>
      </w:r>
      <w:r w:rsidRPr="007564D2">
        <w:rPr>
          <w:iCs/>
        </w:rPr>
        <w:t>Чунского муниципального округа</w:t>
      </w:r>
      <w:r w:rsidRPr="007564D2">
        <w:t xml:space="preserve"> и внесение в него изменений и дополнений;</w:t>
      </w:r>
    </w:p>
    <w:p w:rsidR="0007727C" w:rsidRPr="007564D2" w:rsidRDefault="0007727C" w:rsidP="007564D2">
      <w:pPr>
        <w:pStyle w:val="text"/>
        <w:spacing w:before="0" w:beforeAutospacing="0" w:after="0" w:afterAutospacing="0"/>
        <w:ind w:firstLine="709"/>
        <w:jc w:val="both"/>
      </w:pPr>
      <w:r w:rsidRPr="007564D2">
        <w:t>2) утверждение бюджета округа и отчета о его исполнении;</w:t>
      </w:r>
    </w:p>
    <w:p w:rsidR="0007727C" w:rsidRPr="007564D2" w:rsidRDefault="0007727C" w:rsidP="007564D2">
      <w:pPr>
        <w:pStyle w:val="text"/>
        <w:spacing w:before="0" w:beforeAutospacing="0" w:after="0" w:afterAutospacing="0"/>
        <w:ind w:firstLine="709"/>
        <w:jc w:val="both"/>
      </w:pPr>
      <w:r w:rsidRPr="007564D2">
        <w:t>3)</w:t>
      </w:r>
      <w:r w:rsidR="00621C55" w:rsidRPr="007564D2">
        <w:t> </w:t>
      </w:r>
      <w:r w:rsidRPr="007564D2">
        <w:t>введение, изменение и отмена местных налогов и сборов в соответствии с законодательством Российской Федерации о налогах и сборах;</w:t>
      </w:r>
    </w:p>
    <w:p w:rsidR="0007727C" w:rsidRPr="007564D2" w:rsidRDefault="0007727C" w:rsidP="007564D2">
      <w:pPr>
        <w:pStyle w:val="text"/>
        <w:spacing w:before="0" w:beforeAutospacing="0" w:after="0" w:afterAutospacing="0"/>
        <w:ind w:firstLine="709"/>
        <w:jc w:val="both"/>
      </w:pPr>
      <w:r w:rsidRPr="007564D2">
        <w:t>4) утверждение стратегии социально-экономического развития округа;</w:t>
      </w:r>
    </w:p>
    <w:p w:rsidR="0007727C" w:rsidRPr="007564D2" w:rsidRDefault="0007727C" w:rsidP="007564D2">
      <w:pPr>
        <w:pStyle w:val="text"/>
        <w:spacing w:before="0" w:beforeAutospacing="0" w:after="0" w:afterAutospacing="0"/>
        <w:ind w:firstLine="709"/>
        <w:jc w:val="both"/>
      </w:pPr>
      <w:r w:rsidRPr="007564D2">
        <w:t>5)</w:t>
      </w:r>
      <w:r w:rsidR="00621C55" w:rsidRPr="007564D2">
        <w:t> </w:t>
      </w:r>
      <w:r w:rsidRPr="007564D2">
        <w:t>определение порядка управления и распоряжения имуществом, находящимся в муниципальной собственности;</w:t>
      </w:r>
    </w:p>
    <w:p w:rsidR="0007727C" w:rsidRPr="007564D2" w:rsidRDefault="0007727C" w:rsidP="007564D2">
      <w:pPr>
        <w:pStyle w:val="text"/>
        <w:spacing w:before="0" w:beforeAutospacing="0" w:after="0" w:afterAutospacing="0"/>
        <w:ind w:firstLine="709"/>
        <w:jc w:val="both"/>
      </w:pPr>
      <w:r w:rsidRPr="007564D2">
        <w:t>6)</w:t>
      </w:r>
      <w:r w:rsidR="00621C55" w:rsidRPr="007564D2">
        <w:t> </w:t>
      </w:r>
      <w:r w:rsidRPr="007564D2">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7727C" w:rsidRPr="007564D2" w:rsidRDefault="0007727C" w:rsidP="007564D2">
      <w:pPr>
        <w:pStyle w:val="text"/>
        <w:spacing w:before="0" w:beforeAutospacing="0" w:after="0" w:afterAutospacing="0"/>
        <w:ind w:firstLine="709"/>
        <w:jc w:val="both"/>
      </w:pPr>
      <w:r w:rsidRPr="007564D2">
        <w:t>7)</w:t>
      </w:r>
      <w:r w:rsidR="00621C55" w:rsidRPr="007564D2">
        <w:t> </w:t>
      </w:r>
      <w:r w:rsidRPr="007564D2">
        <w:t xml:space="preserve">определение порядка участия </w:t>
      </w:r>
      <w:r w:rsidRPr="007564D2">
        <w:rPr>
          <w:iCs/>
        </w:rPr>
        <w:t>Чунского муниципального округа</w:t>
      </w:r>
      <w:r w:rsidRPr="007564D2">
        <w:t xml:space="preserve"> в организациях межмуниципального сотрудничества;</w:t>
      </w:r>
    </w:p>
    <w:p w:rsidR="0007727C" w:rsidRPr="007564D2" w:rsidRDefault="0007727C" w:rsidP="007564D2">
      <w:pPr>
        <w:pStyle w:val="text"/>
        <w:spacing w:before="0" w:beforeAutospacing="0" w:after="0" w:afterAutospacing="0"/>
        <w:ind w:firstLine="709"/>
        <w:jc w:val="both"/>
      </w:pPr>
      <w:r w:rsidRPr="007564D2">
        <w:t>8)</w:t>
      </w:r>
      <w:r w:rsidR="00621C55" w:rsidRPr="007564D2">
        <w:t> </w:t>
      </w:r>
      <w:r w:rsidRPr="007564D2">
        <w:t>определение порядка материально-технического и организационного обеспечения деятельности органов местного самоуправления;</w:t>
      </w:r>
    </w:p>
    <w:p w:rsidR="0007727C" w:rsidRPr="007564D2" w:rsidRDefault="0007727C" w:rsidP="007564D2">
      <w:pPr>
        <w:pStyle w:val="text"/>
        <w:spacing w:before="0" w:beforeAutospacing="0" w:after="0" w:afterAutospacing="0"/>
        <w:ind w:firstLine="709"/>
        <w:jc w:val="both"/>
      </w:pPr>
      <w:r w:rsidRPr="007564D2">
        <w:t>9)</w:t>
      </w:r>
      <w:r w:rsidR="00621C55" w:rsidRPr="007564D2">
        <w:t> </w:t>
      </w:r>
      <w:r w:rsidRPr="007564D2">
        <w:t xml:space="preserve">контроль за исполнением </w:t>
      </w:r>
      <w:r w:rsidR="001B2F28">
        <w:t>Мэром округа</w:t>
      </w:r>
      <w:r w:rsidRPr="007564D2">
        <w:t>, Администрацией округа и должностными лицами местного самоуправления полномочий по решению вопросов местного значения, контроль за исполнением собственных решений;</w:t>
      </w:r>
    </w:p>
    <w:p w:rsidR="0007727C" w:rsidRPr="007564D2" w:rsidRDefault="0007727C" w:rsidP="007564D2">
      <w:pPr>
        <w:pStyle w:val="text"/>
        <w:spacing w:before="0" w:beforeAutospacing="0" w:after="0" w:afterAutospacing="0"/>
        <w:ind w:firstLine="709"/>
        <w:jc w:val="both"/>
      </w:pPr>
      <w:r w:rsidRPr="007564D2">
        <w:t>10)</w:t>
      </w:r>
      <w:r w:rsidR="00621C55" w:rsidRPr="007564D2">
        <w:t> </w:t>
      </w:r>
      <w:r w:rsidRPr="007564D2">
        <w:t xml:space="preserve">принятие решения об удалении </w:t>
      </w:r>
      <w:r w:rsidR="001B2F28">
        <w:t>Мэра округа</w:t>
      </w:r>
      <w:r w:rsidRPr="007564D2">
        <w:t xml:space="preserve"> в отставку;</w:t>
      </w:r>
    </w:p>
    <w:p w:rsidR="0007727C" w:rsidRPr="007564D2" w:rsidRDefault="0007727C" w:rsidP="007564D2">
      <w:pPr>
        <w:pStyle w:val="text"/>
        <w:spacing w:before="0" w:beforeAutospacing="0" w:after="0" w:afterAutospacing="0"/>
        <w:ind w:firstLine="709"/>
        <w:jc w:val="both"/>
      </w:pPr>
      <w:r w:rsidRPr="007564D2">
        <w:t>11)</w:t>
      </w:r>
      <w:r w:rsidR="00621C55" w:rsidRPr="007564D2">
        <w:t> </w:t>
      </w:r>
      <w:r w:rsidRPr="007564D2">
        <w:t xml:space="preserve">утверждение правил благоустройства территории </w:t>
      </w:r>
      <w:r w:rsidRPr="007564D2">
        <w:rPr>
          <w:iCs/>
        </w:rPr>
        <w:t>Чунского муниципального округа</w:t>
      </w:r>
      <w:r w:rsidRPr="007564D2">
        <w:t>.</w:t>
      </w:r>
    </w:p>
    <w:p w:rsidR="0007727C" w:rsidRPr="007564D2" w:rsidRDefault="0007727C" w:rsidP="007564D2">
      <w:pPr>
        <w:pStyle w:val="text"/>
        <w:spacing w:before="0" w:beforeAutospacing="0" w:after="0" w:afterAutospacing="0"/>
        <w:ind w:firstLine="709"/>
        <w:jc w:val="both"/>
      </w:pPr>
      <w:r w:rsidRPr="007564D2">
        <w:t xml:space="preserve">3. Дума округа утверждает структуру Администрации округа по представлению </w:t>
      </w:r>
      <w:r w:rsidR="001B2F28">
        <w:t>Мэра округа</w:t>
      </w:r>
      <w:r w:rsidRPr="007564D2">
        <w:t>.</w:t>
      </w:r>
    </w:p>
    <w:p w:rsidR="0007727C" w:rsidRPr="007564D2" w:rsidRDefault="0007727C" w:rsidP="007564D2">
      <w:pPr>
        <w:pStyle w:val="text"/>
        <w:spacing w:before="0" w:beforeAutospacing="0" w:after="0" w:afterAutospacing="0"/>
        <w:ind w:firstLine="709"/>
        <w:jc w:val="both"/>
      </w:pPr>
      <w:r w:rsidRPr="007564D2">
        <w:t>4.</w:t>
      </w:r>
      <w:r w:rsidR="00621C55" w:rsidRPr="007564D2">
        <w:t> </w:t>
      </w:r>
      <w:r w:rsidRPr="007564D2">
        <w:t>Дума округа утверждает программу комплексного развития систем коммунальной инфраструктуры, инвестиционные программы организаций коммунального комплекса по развитию систем коммунальной инфраструктуры, устанавливает надбавки к ценам (тарифам) для потребителей в соответствии с действующим законодательством.</w:t>
      </w:r>
    </w:p>
    <w:p w:rsidR="0007727C" w:rsidRPr="007564D2" w:rsidRDefault="0007727C" w:rsidP="007564D2">
      <w:pPr>
        <w:pStyle w:val="text"/>
        <w:spacing w:before="0" w:beforeAutospacing="0" w:after="0" w:afterAutospacing="0"/>
        <w:ind w:firstLine="709"/>
        <w:jc w:val="both"/>
      </w:pPr>
      <w:r w:rsidRPr="007564D2">
        <w:t>5.</w:t>
      </w:r>
      <w:r w:rsidR="00621C55" w:rsidRPr="007564D2">
        <w:t> </w:t>
      </w:r>
      <w:r w:rsidRPr="007564D2">
        <w:t>Дума округа утверждает порядок определения размера арендной платы, порядок, условия и сроки внесения арендной платы за земли, находящиеся в муниципальной собственности.</w:t>
      </w:r>
    </w:p>
    <w:p w:rsidR="0007727C" w:rsidRPr="007564D2" w:rsidRDefault="0007727C" w:rsidP="007564D2">
      <w:pPr>
        <w:pStyle w:val="text"/>
        <w:spacing w:before="0" w:beforeAutospacing="0" w:after="0" w:afterAutospacing="0"/>
        <w:ind w:firstLine="709"/>
        <w:jc w:val="both"/>
      </w:pPr>
      <w:r w:rsidRPr="007564D2">
        <w:t>6.</w:t>
      </w:r>
      <w:r w:rsidR="00621C55" w:rsidRPr="007564D2">
        <w:t> </w:t>
      </w:r>
      <w:r w:rsidRPr="007564D2">
        <w:t xml:space="preserve">Дума округа </w:t>
      </w:r>
      <w:r w:rsidR="00AD231D" w:rsidRPr="007564D2">
        <w:t>утверждает порядок учреждения наград и присвоения почетныхзваний.</w:t>
      </w:r>
    </w:p>
    <w:p w:rsidR="0007727C" w:rsidRPr="007564D2" w:rsidRDefault="00AD231D" w:rsidP="007564D2">
      <w:pPr>
        <w:pStyle w:val="text"/>
        <w:spacing w:before="0" w:beforeAutospacing="0" w:after="0" w:afterAutospacing="0"/>
        <w:ind w:firstLine="709"/>
        <w:jc w:val="both"/>
      </w:pPr>
      <w:r w:rsidRPr="007564D2">
        <w:t>7</w:t>
      </w:r>
      <w:r w:rsidR="0007727C" w:rsidRPr="007564D2">
        <w:t>.</w:t>
      </w:r>
      <w:r w:rsidR="00621C55" w:rsidRPr="007564D2">
        <w:t> </w:t>
      </w:r>
      <w:r w:rsidR="0007727C" w:rsidRPr="007564D2">
        <w:t>Дума округа реализует право законодательной инициативы в Законодательное Собрание Иркутской области.</w:t>
      </w:r>
    </w:p>
    <w:p w:rsidR="0007727C" w:rsidRPr="007564D2" w:rsidRDefault="00AD231D" w:rsidP="007564D2">
      <w:pPr>
        <w:pStyle w:val="text"/>
        <w:spacing w:before="0" w:beforeAutospacing="0" w:after="0" w:afterAutospacing="0"/>
        <w:ind w:firstLine="709"/>
        <w:jc w:val="both"/>
      </w:pPr>
      <w:r w:rsidRPr="007564D2">
        <w:t>8</w:t>
      </w:r>
      <w:r w:rsidR="0007727C" w:rsidRPr="007564D2">
        <w:t>. Дума округа формирует Контрольно-</w:t>
      </w:r>
      <w:r w:rsidR="009D1293" w:rsidRPr="007564D2">
        <w:t>сч</w:t>
      </w:r>
      <w:r w:rsidR="00393742">
        <w:t>е</w:t>
      </w:r>
      <w:r w:rsidR="009D1293" w:rsidRPr="007564D2">
        <w:t>тную палату</w:t>
      </w:r>
      <w:r w:rsidR="00290E79" w:rsidRPr="007564D2">
        <w:t xml:space="preserve"> округа</w:t>
      </w:r>
      <w:r w:rsidR="0007727C" w:rsidRPr="007564D2">
        <w:t>.</w:t>
      </w:r>
    </w:p>
    <w:p w:rsidR="0007727C" w:rsidRPr="007564D2" w:rsidRDefault="00AD231D" w:rsidP="007564D2">
      <w:pPr>
        <w:pStyle w:val="text"/>
        <w:spacing w:before="0" w:beforeAutospacing="0" w:after="0" w:afterAutospacing="0"/>
        <w:ind w:firstLine="709"/>
        <w:jc w:val="both"/>
      </w:pPr>
      <w:r w:rsidRPr="007564D2">
        <w:t>9</w:t>
      </w:r>
      <w:r w:rsidR="0007727C" w:rsidRPr="007564D2">
        <w:t>.</w:t>
      </w:r>
      <w:r w:rsidR="00621C55" w:rsidRPr="007564D2">
        <w:t> </w:t>
      </w:r>
      <w:r w:rsidR="0007727C" w:rsidRPr="007564D2">
        <w:t xml:space="preserve">Дума округа по вопросам, отнесенным к ее компетенции федеральным законодательством, законодательством Иркутской области, настоящим Уставом, принимает решения, устанавливающие правила, обязательные для исполнения на территории </w:t>
      </w:r>
      <w:r w:rsidR="0007727C" w:rsidRPr="007564D2">
        <w:rPr>
          <w:iCs/>
        </w:rPr>
        <w:t>Чунского муниципального округа</w:t>
      </w:r>
      <w:r w:rsidR="0007727C" w:rsidRPr="007564D2">
        <w:t>.</w:t>
      </w:r>
    </w:p>
    <w:p w:rsidR="0007727C" w:rsidRPr="007564D2" w:rsidRDefault="0007727C" w:rsidP="007564D2">
      <w:pPr>
        <w:pStyle w:val="text"/>
        <w:spacing w:before="0" w:beforeAutospacing="0" w:after="0" w:afterAutospacing="0"/>
        <w:ind w:firstLine="709"/>
        <w:jc w:val="both"/>
      </w:pPr>
      <w:r w:rsidRPr="007564D2">
        <w:t>1</w:t>
      </w:r>
      <w:r w:rsidR="00AD231D" w:rsidRPr="007564D2">
        <w:t>0</w:t>
      </w:r>
      <w:r w:rsidRPr="007564D2">
        <w:t>.</w:t>
      </w:r>
      <w:r w:rsidR="00621C55" w:rsidRPr="007564D2">
        <w:t> </w:t>
      </w:r>
      <w:r w:rsidRPr="007564D2">
        <w:t xml:space="preserve">Дума округа заслушивает ежегодные отчеты </w:t>
      </w:r>
      <w:r w:rsidR="001B2F28">
        <w:t>Мэра округа</w:t>
      </w:r>
      <w:r w:rsidRPr="007564D2">
        <w:t xml:space="preserve"> о результатах его деятельности, деятельности Администрации округа, в том числе о решении вопросов, поставленных Думой округа.</w:t>
      </w:r>
    </w:p>
    <w:p w:rsidR="0007727C" w:rsidRPr="007564D2" w:rsidRDefault="0007727C" w:rsidP="007564D2">
      <w:pPr>
        <w:pStyle w:val="text"/>
        <w:spacing w:before="0" w:beforeAutospacing="0" w:after="0" w:afterAutospacing="0"/>
        <w:ind w:firstLine="709"/>
        <w:jc w:val="both"/>
      </w:pPr>
      <w:r w:rsidRPr="007564D2">
        <w:t>1</w:t>
      </w:r>
      <w:r w:rsidR="00AD231D" w:rsidRPr="007564D2">
        <w:t>1</w:t>
      </w:r>
      <w:r w:rsidRPr="007564D2">
        <w:t>.</w:t>
      </w:r>
      <w:r w:rsidR="00621C55" w:rsidRPr="007564D2">
        <w:t> </w:t>
      </w:r>
      <w:r w:rsidRPr="007564D2">
        <w:t>Иные полномочия Думы округа определяются федеральными законами и принимаемыми в соответствии с ними Уставом Иркутской области, законами Иркутской области и настоящим Уставом.</w:t>
      </w:r>
    </w:p>
    <w:p w:rsidR="0007727C" w:rsidRPr="007564D2" w:rsidRDefault="0007727C" w:rsidP="007564D2">
      <w:pPr>
        <w:pStyle w:val="1"/>
        <w:spacing w:before="0" w:after="0"/>
        <w:jc w:val="both"/>
        <w:rPr>
          <w:sz w:val="24"/>
          <w:szCs w:val="24"/>
        </w:rPr>
      </w:pPr>
      <w:bookmarkStart w:id="56" w:name="_Toc177387362"/>
      <w:bookmarkStart w:id="57" w:name="_Toc177387486"/>
      <w:r w:rsidRPr="007564D2">
        <w:rPr>
          <w:sz w:val="24"/>
          <w:szCs w:val="24"/>
        </w:rPr>
        <w:lastRenderedPageBreak/>
        <w:t>Статья 24. Организация деятельности Думы округа</w:t>
      </w:r>
      <w:bookmarkEnd w:id="56"/>
      <w:bookmarkEnd w:id="57"/>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text"/>
        <w:spacing w:before="0" w:beforeAutospacing="0" w:after="0" w:afterAutospacing="0"/>
        <w:ind w:firstLine="709"/>
        <w:jc w:val="both"/>
      </w:pPr>
      <w:r w:rsidRPr="007564D2">
        <w:t xml:space="preserve">1. Организацию деятельности Думы округа осуществляет </w:t>
      </w:r>
      <w:r w:rsidR="006E50B7" w:rsidRPr="007564D2">
        <w:t>п</w:t>
      </w:r>
      <w:r w:rsidRPr="007564D2">
        <w:t>редседатель Думы округа.</w:t>
      </w:r>
    </w:p>
    <w:p w:rsidR="0007727C" w:rsidRPr="007564D2" w:rsidRDefault="0007727C" w:rsidP="007564D2">
      <w:pPr>
        <w:pStyle w:val="text"/>
        <w:spacing w:before="0" w:beforeAutospacing="0" w:after="0" w:afterAutospacing="0"/>
        <w:ind w:firstLine="709"/>
        <w:jc w:val="both"/>
      </w:pPr>
      <w:r w:rsidRPr="007564D2">
        <w:t>2.</w:t>
      </w:r>
      <w:r w:rsidR="00621C55" w:rsidRPr="007564D2">
        <w:t> </w:t>
      </w:r>
      <w:r w:rsidRPr="007564D2">
        <w:t>Дума округа принимает Регламент Думы округа, регулирующий вопросы ее организации и деятельности.</w:t>
      </w:r>
    </w:p>
    <w:p w:rsidR="0007727C" w:rsidRPr="007564D2" w:rsidRDefault="0007727C" w:rsidP="007564D2">
      <w:pPr>
        <w:pStyle w:val="text"/>
        <w:spacing w:before="0" w:beforeAutospacing="0" w:after="0" w:afterAutospacing="0"/>
        <w:ind w:firstLine="709"/>
        <w:jc w:val="both"/>
      </w:pPr>
      <w:r w:rsidRPr="007564D2">
        <w:t>3.</w:t>
      </w:r>
      <w:r w:rsidR="00621C55" w:rsidRPr="007564D2">
        <w:t> </w:t>
      </w:r>
      <w:r w:rsidRPr="007564D2">
        <w:t>Основной организационной формой деятельности Думы округа являются заседания.</w:t>
      </w:r>
    </w:p>
    <w:p w:rsidR="0007727C" w:rsidRPr="007564D2" w:rsidRDefault="0007727C" w:rsidP="007564D2">
      <w:pPr>
        <w:pStyle w:val="text"/>
        <w:spacing w:before="0" w:beforeAutospacing="0" w:after="0" w:afterAutospacing="0"/>
        <w:ind w:firstLine="709"/>
        <w:jc w:val="both"/>
      </w:pPr>
      <w:r w:rsidRPr="007564D2">
        <w:t>4.</w:t>
      </w:r>
      <w:r w:rsidR="00621C55" w:rsidRPr="007564D2">
        <w:t> </w:t>
      </w:r>
      <w:r w:rsidRPr="007564D2">
        <w:t xml:space="preserve">Заседания Думы округа созываются </w:t>
      </w:r>
      <w:r w:rsidR="006E50B7" w:rsidRPr="007564D2">
        <w:t>п</w:t>
      </w:r>
      <w:r w:rsidRPr="007564D2">
        <w:t xml:space="preserve">редседателем Думы округа. Дата проведения заседания согласуется с </w:t>
      </w:r>
      <w:r w:rsidR="001B2F28">
        <w:t>Мэром округа</w:t>
      </w:r>
      <w:r w:rsidRPr="007564D2">
        <w:t>.</w:t>
      </w:r>
    </w:p>
    <w:p w:rsidR="0007727C" w:rsidRPr="007564D2" w:rsidRDefault="0007727C" w:rsidP="007564D2">
      <w:pPr>
        <w:pStyle w:val="text"/>
        <w:spacing w:before="0" w:beforeAutospacing="0" w:after="0" w:afterAutospacing="0"/>
        <w:ind w:firstLine="709"/>
        <w:jc w:val="both"/>
      </w:pPr>
      <w:r w:rsidRPr="007564D2">
        <w:t>5.</w:t>
      </w:r>
      <w:r w:rsidR="00621C55" w:rsidRPr="007564D2">
        <w:t> </w:t>
      </w:r>
      <w:r w:rsidRPr="007564D2">
        <w:t xml:space="preserve">Заседания Думы округа правомочны при наличии не менее </w:t>
      </w:r>
      <w:r w:rsidR="00EE1E79" w:rsidRPr="007564D2">
        <w:t>50 процентов</w:t>
      </w:r>
      <w:r w:rsidRPr="007564D2">
        <w:t xml:space="preserve"> депутатов Думы округа.</w:t>
      </w:r>
    </w:p>
    <w:p w:rsidR="0007727C" w:rsidRPr="007564D2" w:rsidRDefault="0007727C" w:rsidP="007564D2">
      <w:pPr>
        <w:pStyle w:val="text"/>
        <w:spacing w:before="0" w:beforeAutospacing="0" w:after="0" w:afterAutospacing="0"/>
        <w:ind w:firstLine="709"/>
        <w:jc w:val="both"/>
      </w:pPr>
      <w:r w:rsidRPr="007564D2">
        <w:t>6. На заседаниях Думы округа рассматриваются вопросы, отнесенные к компетенции Думы округа.</w:t>
      </w:r>
    </w:p>
    <w:p w:rsidR="0007727C" w:rsidRPr="007564D2" w:rsidRDefault="0007727C" w:rsidP="007564D2">
      <w:pPr>
        <w:pStyle w:val="text"/>
        <w:spacing w:before="0" w:beforeAutospacing="0" w:after="0" w:afterAutospacing="0"/>
        <w:ind w:firstLine="709"/>
        <w:jc w:val="both"/>
      </w:pPr>
      <w:r w:rsidRPr="007564D2">
        <w:t>7.</w:t>
      </w:r>
      <w:r w:rsidR="00621C55" w:rsidRPr="007564D2">
        <w:t> </w:t>
      </w:r>
      <w:r w:rsidRPr="007564D2">
        <w:t>Заседания Думы округа проводятся по мере необходимости, но не реже одного раза в три месяца.</w:t>
      </w:r>
    </w:p>
    <w:p w:rsidR="0007727C" w:rsidRPr="007564D2" w:rsidRDefault="0007727C" w:rsidP="007564D2">
      <w:pPr>
        <w:pStyle w:val="text"/>
        <w:spacing w:before="0" w:beforeAutospacing="0" w:after="0" w:afterAutospacing="0"/>
        <w:ind w:firstLine="709"/>
        <w:jc w:val="both"/>
      </w:pPr>
      <w:r w:rsidRPr="007564D2">
        <w:t xml:space="preserve">8. В случае необходимости могут проводиться внеочередные заседания по инициативе </w:t>
      </w:r>
      <w:r w:rsidR="001B2F28">
        <w:t>Мэра округа</w:t>
      </w:r>
      <w:r w:rsidRPr="007564D2">
        <w:t xml:space="preserve">, </w:t>
      </w:r>
      <w:r w:rsidR="00290E79" w:rsidRPr="007564D2">
        <w:t>п</w:t>
      </w:r>
      <w:r w:rsidRPr="007564D2">
        <w:t xml:space="preserve">редседателя Думы округа или письменному требованию не менее </w:t>
      </w:r>
      <w:r w:rsidR="009D1293" w:rsidRPr="007564D2">
        <w:t>2/3</w:t>
      </w:r>
      <w:r w:rsidRPr="007564D2">
        <w:t xml:space="preserve"> депутатов Думы округа или не менее </w:t>
      </w:r>
      <w:r w:rsidR="009D1293" w:rsidRPr="007564D2">
        <w:t>5</w:t>
      </w:r>
      <w:r w:rsidRPr="007564D2">
        <w:t xml:space="preserve"> процентов жителей </w:t>
      </w:r>
      <w:r w:rsidRPr="007564D2">
        <w:rPr>
          <w:iCs/>
        </w:rPr>
        <w:t>Чунского муниципального округа</w:t>
      </w:r>
      <w:r w:rsidRPr="007564D2">
        <w:t>, обладающих избирательным правом.</w:t>
      </w:r>
    </w:p>
    <w:p w:rsidR="0007727C" w:rsidRPr="007564D2" w:rsidRDefault="0007727C" w:rsidP="007564D2">
      <w:pPr>
        <w:pStyle w:val="text"/>
        <w:spacing w:before="0" w:beforeAutospacing="0" w:after="0" w:afterAutospacing="0"/>
        <w:ind w:firstLine="709"/>
        <w:jc w:val="both"/>
      </w:pPr>
      <w:r w:rsidRPr="007564D2">
        <w:t>9.</w:t>
      </w:r>
      <w:r w:rsidR="00621C55" w:rsidRPr="007564D2">
        <w:t> </w:t>
      </w:r>
      <w:r w:rsidRPr="007564D2">
        <w:t>Для предварительного обсуждения вопросов, вносимых на рассмотрение Думы округа, выявления и согласования мнений депутатов Думы округа могут проводиться депутатские слушания.</w:t>
      </w:r>
    </w:p>
    <w:p w:rsidR="00FD4477" w:rsidRPr="007564D2" w:rsidRDefault="0007727C" w:rsidP="007564D2">
      <w:pPr>
        <w:pStyle w:val="text"/>
        <w:spacing w:before="0" w:beforeAutospacing="0" w:after="0" w:afterAutospacing="0"/>
        <w:ind w:firstLine="709"/>
        <w:jc w:val="both"/>
      </w:pPr>
      <w:r w:rsidRPr="007564D2">
        <w:t>10.</w:t>
      </w:r>
      <w:r w:rsidR="00621C55" w:rsidRPr="007564D2">
        <w:t> </w:t>
      </w:r>
      <w:r w:rsidRPr="007564D2">
        <w:t xml:space="preserve">На первое заседание Дума округа созывается </w:t>
      </w:r>
      <w:r w:rsidR="001B2F28">
        <w:t>Мэром округа</w:t>
      </w:r>
      <w:r w:rsidRPr="007564D2">
        <w:t xml:space="preserve"> не </w:t>
      </w:r>
      <w:r w:rsidR="009120A4" w:rsidRPr="007564D2">
        <w:t>позднее 30 днейсо дня его</w:t>
      </w:r>
      <w:r w:rsidRPr="007564D2">
        <w:t xml:space="preserve"> избрания.</w:t>
      </w:r>
    </w:p>
    <w:p w:rsidR="00FD4477" w:rsidRPr="007564D2" w:rsidRDefault="00FD4477" w:rsidP="007564D2">
      <w:pPr>
        <w:pStyle w:val="text"/>
        <w:spacing w:before="0" w:beforeAutospacing="0" w:after="0" w:afterAutospacing="0"/>
        <w:ind w:firstLine="709"/>
        <w:jc w:val="both"/>
      </w:pPr>
      <w:r w:rsidRPr="007564D2">
        <w:t>Первое заседание вновь избранной Думы округа открывает председатель территориальной избирательной комиссии.</w:t>
      </w:r>
    </w:p>
    <w:p w:rsidR="00FD4477" w:rsidRPr="007564D2" w:rsidRDefault="00FD4477" w:rsidP="007564D2">
      <w:pPr>
        <w:pStyle w:val="text"/>
        <w:spacing w:before="0" w:beforeAutospacing="0" w:after="0" w:afterAutospacing="0"/>
        <w:ind w:firstLine="709"/>
        <w:jc w:val="both"/>
      </w:pPr>
      <w:r w:rsidRPr="007564D2">
        <w:t>До избрания из состава Думы округа председателя Думы округа заседание ведет старейший по возрасту депутат Думы округа.</w:t>
      </w:r>
    </w:p>
    <w:p w:rsidR="00FD4477" w:rsidRPr="007564D2" w:rsidRDefault="0007727C" w:rsidP="007564D2">
      <w:pPr>
        <w:pStyle w:val="text"/>
        <w:spacing w:before="0" w:beforeAutospacing="0" w:after="0" w:afterAutospacing="0"/>
        <w:ind w:firstLine="709"/>
        <w:jc w:val="both"/>
      </w:pPr>
      <w:r w:rsidRPr="007564D2">
        <w:t>11.</w:t>
      </w:r>
      <w:r w:rsidR="00DD60ED" w:rsidRPr="007564D2">
        <w:t> </w:t>
      </w:r>
      <w:r w:rsidRPr="007564D2">
        <w:t>Расходы на обеспечение деятельности Думы округа предусматриваются в бюджете округа отдельной строкой в соответствии с классификацией расходов бюджетов Российской Федерации.</w:t>
      </w:r>
    </w:p>
    <w:p w:rsidR="0007727C" w:rsidRPr="007564D2" w:rsidRDefault="0007727C" w:rsidP="007564D2">
      <w:pPr>
        <w:pStyle w:val="text"/>
        <w:spacing w:before="0" w:beforeAutospacing="0" w:after="0" w:afterAutospacing="0"/>
        <w:ind w:firstLine="709"/>
        <w:jc w:val="both"/>
      </w:pPr>
      <w:r w:rsidRPr="007564D2">
        <w:t>12.</w:t>
      </w:r>
      <w:r w:rsidR="00DD60ED" w:rsidRPr="007564D2">
        <w:t> </w:t>
      </w:r>
      <w:r w:rsidRPr="007564D2">
        <w:t>Управление и (или) распоряжение Думой округа или отдельными депутатами (группами депутатов) Думы округа в какой бы то ни было форме средствами бюджета округа в процессе его исполнения не допускаются, за исключением средств бюджета округа, направляемых на обеспечение деятельности Думы округа и депутатов Думы округа.</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rPr>
      </w:pPr>
      <w:bookmarkStart w:id="58" w:name="_Toc177387363"/>
      <w:bookmarkStart w:id="59" w:name="_Toc177387487"/>
      <w:r w:rsidRPr="007564D2">
        <w:rPr>
          <w:sz w:val="24"/>
          <w:szCs w:val="24"/>
          <w:lang w:eastAsia="ru-RU"/>
        </w:rPr>
        <w:t xml:space="preserve">Статья 25. Фракции в </w:t>
      </w:r>
      <w:r w:rsidRPr="007564D2">
        <w:rPr>
          <w:sz w:val="24"/>
          <w:szCs w:val="24"/>
        </w:rPr>
        <w:t>Думе округа</w:t>
      </w:r>
      <w:bookmarkEnd w:id="58"/>
      <w:bookmarkEnd w:id="5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Депутаты </w:t>
      </w:r>
      <w:r w:rsidRPr="007564D2">
        <w:rPr>
          <w:sz w:val="24"/>
          <w:szCs w:val="24"/>
        </w:rPr>
        <w:t>Думы округа</w:t>
      </w:r>
      <w:r w:rsidRPr="007564D2">
        <w:rPr>
          <w:sz w:val="24"/>
          <w:szCs w:val="24"/>
          <w:lang w:eastAsia="ru-RU"/>
        </w:rPr>
        <w:t>, выдвинутые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Порядок деятельности фракций устанавливается законом Иркутской области и (или) Регламентом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В случае прекращения деятельности политической партии в связи с ее ликвидацией или реорганизацией</w:t>
      </w:r>
      <w:r w:rsidR="00422688">
        <w:rPr>
          <w:sz w:val="24"/>
          <w:szCs w:val="24"/>
          <w:lang w:eastAsia="ru-RU"/>
        </w:rPr>
        <w:t>,</w:t>
      </w:r>
      <w:r w:rsidRPr="007564D2">
        <w:rPr>
          <w:sz w:val="24"/>
          <w:szCs w:val="24"/>
          <w:lang w:eastAsia="ru-RU"/>
        </w:rPr>
        <w:t xml:space="preserve"> деятельность ее </w:t>
      </w:r>
      <w:r w:rsidR="00422688">
        <w:rPr>
          <w:sz w:val="24"/>
          <w:szCs w:val="24"/>
          <w:lang w:eastAsia="ru-RU"/>
        </w:rPr>
        <w:t xml:space="preserve">в </w:t>
      </w:r>
      <w:r w:rsidRPr="007564D2">
        <w:rPr>
          <w:sz w:val="24"/>
          <w:szCs w:val="24"/>
        </w:rPr>
        <w:t>Думе округа</w:t>
      </w:r>
      <w:r w:rsidR="00422688">
        <w:rPr>
          <w:sz w:val="24"/>
          <w:szCs w:val="24"/>
        </w:rPr>
        <w:t>,</w:t>
      </w:r>
      <w:r w:rsidRPr="007564D2">
        <w:rPr>
          <w:sz w:val="24"/>
          <w:szCs w:val="24"/>
          <w:lang w:eastAsia="ru-RU"/>
        </w:rPr>
        <w:t>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60" w:name="_Toc177387364"/>
      <w:bookmarkStart w:id="61" w:name="_Toc177387488"/>
      <w:r w:rsidRPr="007564D2">
        <w:rPr>
          <w:sz w:val="24"/>
          <w:szCs w:val="24"/>
        </w:rPr>
        <w:t>Статья 26. Постоянные и иные комиссии Думы округа</w:t>
      </w:r>
      <w:bookmarkEnd w:id="60"/>
      <w:bookmarkEnd w:id="61"/>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text"/>
        <w:spacing w:before="0" w:beforeAutospacing="0" w:after="0" w:afterAutospacing="0"/>
        <w:ind w:firstLine="709"/>
        <w:jc w:val="both"/>
      </w:pPr>
      <w:r w:rsidRPr="007564D2">
        <w:t>1.</w:t>
      </w:r>
      <w:r w:rsidR="00621C55" w:rsidRPr="007564D2">
        <w:t> </w:t>
      </w:r>
      <w:r w:rsidRPr="007564D2">
        <w:t>По вопросам, отнесенным к компетенции Думы округа, на срок ее полномочий решением Думы округа могут создаваться постоянные и иные комиссии.</w:t>
      </w:r>
    </w:p>
    <w:p w:rsidR="0007727C" w:rsidRPr="007564D2" w:rsidRDefault="0007727C" w:rsidP="007564D2">
      <w:pPr>
        <w:pStyle w:val="text"/>
        <w:spacing w:before="0" w:beforeAutospacing="0" w:after="0" w:afterAutospacing="0"/>
        <w:ind w:firstLine="709"/>
        <w:jc w:val="both"/>
      </w:pPr>
      <w:r w:rsidRPr="007564D2">
        <w:lastRenderedPageBreak/>
        <w:t>2.</w:t>
      </w:r>
      <w:r w:rsidR="00621C55" w:rsidRPr="007564D2">
        <w:t> </w:t>
      </w:r>
      <w:r w:rsidRPr="007564D2">
        <w:t>Решения о создании постоянных и иных комиссий принимаются Думой округа на ее заседаниях в порядке, предусмотренном Регламентом Думы округа.</w:t>
      </w:r>
    </w:p>
    <w:p w:rsidR="0007727C" w:rsidRPr="007564D2" w:rsidRDefault="0007727C" w:rsidP="007564D2">
      <w:pPr>
        <w:pStyle w:val="text"/>
        <w:spacing w:before="0" w:beforeAutospacing="0" w:after="0" w:afterAutospacing="0"/>
        <w:ind w:firstLine="709"/>
        <w:jc w:val="both"/>
      </w:pPr>
      <w:r w:rsidRPr="007564D2">
        <w:t>3.</w:t>
      </w:r>
      <w:r w:rsidR="00621C55" w:rsidRPr="007564D2">
        <w:t> </w:t>
      </w:r>
      <w:r w:rsidRPr="007564D2">
        <w:t xml:space="preserve">Комиссии Думы округа могут разрабатывать, представлять проекты решений Думы округа, концепции, планы, программы развития муниципального </w:t>
      </w:r>
      <w:r w:rsidR="009120A4" w:rsidRPr="007564D2">
        <w:t>округа</w:t>
      </w:r>
      <w:r w:rsidRPr="007564D2">
        <w:t xml:space="preserve"> на заседания Думы округа в соответствии с Регламентом Думы округа.</w:t>
      </w:r>
    </w:p>
    <w:p w:rsidR="0007727C" w:rsidRPr="007564D2" w:rsidRDefault="0007727C" w:rsidP="007564D2">
      <w:pPr>
        <w:pStyle w:val="text"/>
        <w:spacing w:before="0" w:beforeAutospacing="0" w:after="0" w:afterAutospacing="0"/>
        <w:ind w:firstLine="709"/>
        <w:jc w:val="both"/>
      </w:pPr>
      <w:r w:rsidRPr="007564D2">
        <w:t>4.</w:t>
      </w:r>
      <w:r w:rsidR="00621C55" w:rsidRPr="007564D2">
        <w:t> </w:t>
      </w:r>
      <w:r w:rsidRPr="007564D2">
        <w:t>Функции, полномочия и организация работы постоянных и иных комиссий определяются настоящим Уставом, Регламентом Думы округа и Положением о комиссиях, утверждаемым Думой округа.</w:t>
      </w:r>
    </w:p>
    <w:p w:rsidR="0007727C" w:rsidRPr="007564D2" w:rsidRDefault="0007727C" w:rsidP="007564D2">
      <w:pPr>
        <w:pStyle w:val="article"/>
        <w:spacing w:before="0" w:beforeAutospacing="0" w:after="0" w:afterAutospacing="0"/>
        <w:ind w:firstLine="709"/>
        <w:jc w:val="both"/>
      </w:pPr>
    </w:p>
    <w:p w:rsidR="0007727C" w:rsidRPr="007564D2" w:rsidRDefault="0007727C" w:rsidP="007564D2">
      <w:pPr>
        <w:pStyle w:val="1"/>
        <w:spacing w:before="0" w:after="0"/>
        <w:jc w:val="both"/>
        <w:rPr>
          <w:sz w:val="24"/>
          <w:szCs w:val="24"/>
        </w:rPr>
      </w:pPr>
      <w:bookmarkStart w:id="62" w:name="_Toc177387365"/>
      <w:bookmarkStart w:id="63" w:name="_Toc177387489"/>
      <w:r w:rsidRPr="007564D2">
        <w:rPr>
          <w:sz w:val="24"/>
          <w:szCs w:val="24"/>
        </w:rPr>
        <w:t>Статья 27. Основания прекращения полномочий Думы округа</w:t>
      </w:r>
      <w:bookmarkEnd w:id="62"/>
      <w:bookmarkEnd w:id="63"/>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text"/>
        <w:spacing w:before="0" w:beforeAutospacing="0" w:after="0" w:afterAutospacing="0"/>
        <w:ind w:firstLine="709"/>
        <w:jc w:val="both"/>
      </w:pPr>
      <w:r w:rsidRPr="007564D2">
        <w:t>1. Полномочия Думы округа прекращаются в связи с истечением их срока.</w:t>
      </w:r>
    </w:p>
    <w:p w:rsidR="0007727C" w:rsidRPr="007564D2" w:rsidRDefault="0007727C" w:rsidP="007564D2">
      <w:pPr>
        <w:pStyle w:val="text"/>
        <w:spacing w:before="0" w:beforeAutospacing="0" w:after="0" w:afterAutospacing="0"/>
        <w:ind w:firstLine="709"/>
        <w:jc w:val="both"/>
      </w:pPr>
      <w:r w:rsidRPr="007564D2">
        <w:t>2.</w:t>
      </w:r>
      <w:r w:rsidR="00621C55" w:rsidRPr="007564D2">
        <w:t> </w:t>
      </w:r>
      <w:r w:rsidRPr="007564D2">
        <w:t>Полномочия Думы округа могут быть прекращены досрочно в порядке и по основаниям, которые предусмотрены статьей 73 Федерального закона № 131-ФЗ. Полномочия Думы округа также прекращаются:</w:t>
      </w:r>
    </w:p>
    <w:p w:rsidR="0007727C" w:rsidRPr="007564D2" w:rsidRDefault="0007727C" w:rsidP="007564D2">
      <w:pPr>
        <w:pStyle w:val="text"/>
        <w:spacing w:before="0" w:beforeAutospacing="0" w:after="0" w:afterAutospacing="0"/>
        <w:ind w:firstLine="709"/>
        <w:jc w:val="both"/>
      </w:pPr>
      <w:r w:rsidRPr="007564D2">
        <w:t>1)</w:t>
      </w:r>
      <w:r w:rsidR="00621C55" w:rsidRPr="007564D2">
        <w:t> </w:t>
      </w:r>
      <w:r w:rsidRPr="007564D2">
        <w:t xml:space="preserve">в случае принятия Думой округа решения о самороспуске, при этом решение о самороспуске принимается не менее чем </w:t>
      </w:r>
      <w:r w:rsidR="009D1293" w:rsidRPr="007564D2">
        <w:t>2/3</w:t>
      </w:r>
      <w:r w:rsidRPr="007564D2">
        <w:t xml:space="preserve"> депутатами Думы округа;</w:t>
      </w:r>
    </w:p>
    <w:p w:rsidR="0007727C" w:rsidRPr="007564D2" w:rsidRDefault="0007727C" w:rsidP="007564D2">
      <w:pPr>
        <w:pStyle w:val="text"/>
        <w:spacing w:before="0" w:beforeAutospacing="0" w:after="0" w:afterAutospacing="0"/>
        <w:ind w:firstLine="709"/>
        <w:jc w:val="both"/>
      </w:pPr>
      <w:r w:rsidRPr="007564D2">
        <w:t>2)</w:t>
      </w:r>
      <w:r w:rsidR="00621C55" w:rsidRPr="007564D2">
        <w:t> </w:t>
      </w:r>
      <w:r w:rsidRPr="007564D2">
        <w:t>в случае вступления в силу решения Иркутского областного суда о неправомочности данного состава депутатов Думы округа, в том числе в связи со сложением депутатами Думы округа своих полномочий;</w:t>
      </w:r>
    </w:p>
    <w:p w:rsidR="0007727C" w:rsidRPr="007564D2" w:rsidRDefault="0007727C" w:rsidP="007564D2">
      <w:pPr>
        <w:pStyle w:val="text"/>
        <w:spacing w:before="0" w:beforeAutospacing="0" w:after="0" w:afterAutospacing="0"/>
        <w:ind w:firstLine="709"/>
        <w:jc w:val="both"/>
      </w:pPr>
      <w:r w:rsidRPr="007564D2">
        <w:t>3)</w:t>
      </w:r>
      <w:r w:rsidR="00621C55" w:rsidRPr="007564D2">
        <w:t> </w:t>
      </w:r>
      <w:r w:rsidRPr="007564D2">
        <w:t xml:space="preserve">в случае преобразования </w:t>
      </w:r>
      <w:r w:rsidRPr="007564D2">
        <w:rPr>
          <w:iCs/>
        </w:rPr>
        <w:t>Чунского муниципального округа</w:t>
      </w:r>
      <w:r w:rsidRPr="007564D2">
        <w:t xml:space="preserve">, осуществляемого в соответствии с частями 3.3, 5.1, 7, 7.1, 7.3 статьи 13 Федерального закона № 131-ФЗ, а также в случае упразднения </w:t>
      </w:r>
      <w:r w:rsidRPr="007564D2">
        <w:rPr>
          <w:iCs/>
        </w:rPr>
        <w:t>Чунского муниципального округа</w:t>
      </w:r>
      <w:r w:rsidRPr="007564D2">
        <w:t>;</w:t>
      </w:r>
    </w:p>
    <w:p w:rsidR="0007727C" w:rsidRPr="007564D2" w:rsidRDefault="0007727C" w:rsidP="007564D2">
      <w:pPr>
        <w:pStyle w:val="text"/>
        <w:spacing w:before="0" w:beforeAutospacing="0" w:after="0" w:afterAutospacing="0"/>
        <w:ind w:firstLine="709"/>
        <w:jc w:val="both"/>
      </w:pPr>
      <w:r w:rsidRPr="007564D2">
        <w:t>4)</w:t>
      </w:r>
      <w:r w:rsidR="00621C55" w:rsidRPr="007564D2">
        <w:t> </w:t>
      </w:r>
      <w:r w:rsidRPr="007564D2">
        <w:t xml:space="preserve">в случае увеличения численности избирателей </w:t>
      </w:r>
      <w:r w:rsidRPr="007564D2">
        <w:rPr>
          <w:iCs/>
        </w:rPr>
        <w:t>Чунского муниципального округа</w:t>
      </w:r>
      <w:r w:rsidRPr="007564D2">
        <w:t xml:space="preserve"> более чем на 25 процентов, произошедшего вследствие изменения границ </w:t>
      </w:r>
      <w:r w:rsidRPr="007564D2">
        <w:rPr>
          <w:iCs/>
        </w:rPr>
        <w:t>Чунского муниципального округа</w:t>
      </w:r>
      <w:r w:rsidRPr="007564D2">
        <w:t>;</w:t>
      </w:r>
    </w:p>
    <w:p w:rsidR="0007727C" w:rsidRPr="007564D2" w:rsidRDefault="0007727C" w:rsidP="007564D2">
      <w:pPr>
        <w:pStyle w:val="text"/>
        <w:spacing w:before="0" w:beforeAutospacing="0" w:after="0" w:afterAutospacing="0"/>
        <w:ind w:firstLine="709"/>
        <w:jc w:val="both"/>
      </w:pPr>
      <w:r w:rsidRPr="007564D2">
        <w:t>5)</w:t>
      </w:r>
      <w:r w:rsidR="00621C55" w:rsidRPr="007564D2">
        <w:t> </w:t>
      </w:r>
      <w:r w:rsidRPr="007564D2">
        <w:t>в случае нарушения срока издания решения, требуемого для реализации решения, принятого путем прямого волеизъявления граждан.</w:t>
      </w:r>
    </w:p>
    <w:p w:rsidR="0007727C" w:rsidRPr="007564D2" w:rsidRDefault="0007727C" w:rsidP="007564D2">
      <w:pPr>
        <w:pStyle w:val="text"/>
        <w:spacing w:before="0" w:beforeAutospacing="0" w:after="0" w:afterAutospacing="0"/>
        <w:ind w:firstLine="709"/>
        <w:jc w:val="both"/>
      </w:pPr>
      <w:r w:rsidRPr="007564D2">
        <w:t>3.</w:t>
      </w:r>
      <w:r w:rsidR="00621C55" w:rsidRPr="007564D2">
        <w:t> </w:t>
      </w:r>
      <w:r w:rsidRPr="007564D2">
        <w:t>Досрочное прекращение полномочий Думы округа влечет досрочное прекращение полномочий ее депутатов.</w:t>
      </w:r>
    </w:p>
    <w:p w:rsidR="0007727C" w:rsidRPr="007564D2" w:rsidRDefault="0007727C" w:rsidP="007564D2">
      <w:pPr>
        <w:pStyle w:val="text"/>
        <w:spacing w:before="0" w:beforeAutospacing="0" w:after="0" w:afterAutospacing="0"/>
        <w:ind w:firstLine="709"/>
        <w:jc w:val="both"/>
      </w:pPr>
      <w:r w:rsidRPr="007564D2">
        <w:t>4.</w:t>
      </w:r>
      <w:r w:rsidR="00621C55" w:rsidRPr="007564D2">
        <w:t> </w:t>
      </w:r>
      <w:r w:rsidRPr="007564D2">
        <w:t>В случае досрочного прекращения полномочий Думы округа, досрочные выборы в Думу округа проводятся в сроки, установленные федеральным законодательством.</w:t>
      </w:r>
    </w:p>
    <w:p w:rsidR="0007727C" w:rsidRPr="007564D2" w:rsidRDefault="0007727C" w:rsidP="007564D2">
      <w:pPr>
        <w:ind w:firstLine="709"/>
        <w:jc w:val="both"/>
        <w:rPr>
          <w:b/>
          <w:iCs/>
          <w:sz w:val="24"/>
          <w:szCs w:val="24"/>
        </w:rPr>
      </w:pPr>
    </w:p>
    <w:p w:rsidR="0007727C" w:rsidRPr="007564D2" w:rsidRDefault="0007727C" w:rsidP="007564D2">
      <w:pPr>
        <w:pStyle w:val="1"/>
        <w:spacing w:before="0" w:after="0"/>
        <w:jc w:val="both"/>
        <w:rPr>
          <w:sz w:val="24"/>
          <w:szCs w:val="24"/>
          <w:lang w:eastAsia="ru-RU"/>
        </w:rPr>
      </w:pPr>
      <w:bookmarkStart w:id="64" w:name="_Toc177387366"/>
      <w:bookmarkStart w:id="65" w:name="_Toc177387490"/>
      <w:r w:rsidRPr="007564D2">
        <w:rPr>
          <w:sz w:val="24"/>
          <w:szCs w:val="24"/>
          <w:lang w:eastAsia="ru-RU"/>
        </w:rPr>
        <w:t xml:space="preserve">Статья 28. Статус депутата </w:t>
      </w:r>
      <w:r w:rsidRPr="007564D2">
        <w:rPr>
          <w:sz w:val="24"/>
          <w:szCs w:val="24"/>
        </w:rPr>
        <w:t>Думы округа</w:t>
      </w:r>
      <w:bookmarkEnd w:id="64"/>
      <w:bookmarkEnd w:id="65"/>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В </w:t>
      </w:r>
      <w:r w:rsidRPr="007564D2">
        <w:rPr>
          <w:sz w:val="24"/>
          <w:szCs w:val="24"/>
        </w:rPr>
        <w:t>Думу округа</w:t>
      </w:r>
      <w:r w:rsidRPr="007564D2">
        <w:rPr>
          <w:sz w:val="24"/>
          <w:szCs w:val="24"/>
          <w:lang w:eastAsia="ru-RU"/>
        </w:rPr>
        <w:t xml:space="preserve"> может быть избран гражданин, обладающий пассивным избирательным правом.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Депутату </w:t>
      </w:r>
      <w:r w:rsidRPr="007564D2">
        <w:rPr>
          <w:sz w:val="24"/>
          <w:szCs w:val="24"/>
        </w:rPr>
        <w:t xml:space="preserve">Думы округа </w:t>
      </w:r>
      <w:r w:rsidRPr="007564D2">
        <w:rPr>
          <w:sz w:val="24"/>
          <w:szCs w:val="24"/>
          <w:lang w:eastAsia="ru-RU"/>
        </w:rPr>
        <w:t>обеспечиваются условия для беспрепятственного осуществления своих полномочий.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 xml:space="preserve">Депутаты </w:t>
      </w:r>
      <w:r w:rsidRPr="007564D2">
        <w:rPr>
          <w:sz w:val="24"/>
          <w:szCs w:val="24"/>
        </w:rPr>
        <w:t xml:space="preserve">Думы округа </w:t>
      </w:r>
      <w:r w:rsidRPr="007564D2">
        <w:rPr>
          <w:sz w:val="24"/>
          <w:szCs w:val="24"/>
          <w:lang w:eastAsia="ru-RU"/>
        </w:rPr>
        <w:t xml:space="preserve">избираются на срок полномочий </w:t>
      </w:r>
      <w:r w:rsidRPr="007564D2">
        <w:rPr>
          <w:sz w:val="24"/>
          <w:szCs w:val="24"/>
        </w:rPr>
        <w:t>Думы округа</w:t>
      </w:r>
      <w:r w:rsidRPr="007564D2">
        <w:rPr>
          <w:sz w:val="24"/>
          <w:szCs w:val="24"/>
          <w:lang w:eastAsia="ru-RU"/>
        </w:rPr>
        <w:t xml:space="preserve">. Полномочия депутата </w:t>
      </w:r>
      <w:r w:rsidRPr="007564D2">
        <w:rPr>
          <w:sz w:val="24"/>
          <w:szCs w:val="24"/>
        </w:rPr>
        <w:t xml:space="preserve">Думы округа </w:t>
      </w:r>
      <w:r w:rsidRPr="007564D2">
        <w:rPr>
          <w:sz w:val="24"/>
          <w:szCs w:val="24"/>
          <w:lang w:eastAsia="ru-RU"/>
        </w:rPr>
        <w:t xml:space="preserve">начинаются со дня его избрания и прекращаются со дня начала работы </w:t>
      </w:r>
      <w:r w:rsidRPr="007564D2">
        <w:rPr>
          <w:sz w:val="24"/>
          <w:szCs w:val="24"/>
        </w:rPr>
        <w:t xml:space="preserve">Думы округа </w:t>
      </w:r>
      <w:r w:rsidRPr="007564D2">
        <w:rPr>
          <w:sz w:val="24"/>
          <w:szCs w:val="24"/>
          <w:lang w:eastAsia="ru-RU"/>
        </w:rPr>
        <w:t>нового созыва.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 xml:space="preserve">Депутаты </w:t>
      </w:r>
      <w:r w:rsidRPr="007564D2">
        <w:rPr>
          <w:sz w:val="24"/>
          <w:szCs w:val="24"/>
        </w:rPr>
        <w:t xml:space="preserve">Думы округа </w:t>
      </w:r>
      <w:r w:rsidRPr="007564D2">
        <w:rPr>
          <w:sz w:val="24"/>
          <w:szCs w:val="24"/>
          <w:lang w:eastAsia="ru-RU"/>
        </w:rPr>
        <w:t>осуществляют свои полномочия, как правило, на непостоянной основе.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 xml:space="preserve">На постоянной основе могут работать не более двух депутатов </w:t>
      </w:r>
      <w:r w:rsidRPr="007564D2">
        <w:rPr>
          <w:sz w:val="24"/>
          <w:szCs w:val="24"/>
        </w:rPr>
        <w:t>Думы округа</w:t>
      </w:r>
      <w:r w:rsidRPr="007564D2">
        <w:rPr>
          <w:sz w:val="24"/>
          <w:szCs w:val="24"/>
          <w:lang w:eastAsia="ru-RU"/>
        </w:rPr>
        <w:t xml:space="preserve">. Число депутатов </w:t>
      </w:r>
      <w:r w:rsidRPr="007564D2">
        <w:rPr>
          <w:sz w:val="24"/>
          <w:szCs w:val="24"/>
        </w:rPr>
        <w:t>Думы округа</w:t>
      </w:r>
      <w:r w:rsidRPr="007564D2">
        <w:rPr>
          <w:sz w:val="24"/>
          <w:szCs w:val="24"/>
          <w:lang w:eastAsia="ru-RU"/>
        </w:rPr>
        <w:t xml:space="preserve">, осуществляющих полномочия на постоянной основе, и их полномочия определяется решением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Pr="007564D2">
        <w:rPr>
          <w:sz w:val="24"/>
          <w:szCs w:val="24"/>
          <w:lang w:eastAsia="ru-RU"/>
        </w:rPr>
        <w:t xml:space="preserve">Депутату </w:t>
      </w:r>
      <w:r w:rsidRPr="007564D2">
        <w:rPr>
          <w:sz w:val="24"/>
          <w:szCs w:val="24"/>
        </w:rPr>
        <w:t xml:space="preserve">Думы округа </w:t>
      </w:r>
      <w:r w:rsidRPr="007564D2">
        <w:rPr>
          <w:sz w:val="24"/>
          <w:szCs w:val="24"/>
          <w:lang w:eastAsia="ru-RU"/>
        </w:rPr>
        <w:t xml:space="preserve">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7A7747" w:rsidRPr="007564D2">
        <w:rPr>
          <w:sz w:val="24"/>
          <w:szCs w:val="24"/>
          <w:lang w:eastAsia="ru-RU"/>
        </w:rPr>
        <w:t xml:space="preserve">шесть </w:t>
      </w:r>
      <w:r w:rsidRPr="007564D2">
        <w:rPr>
          <w:sz w:val="24"/>
          <w:szCs w:val="24"/>
          <w:lang w:eastAsia="ru-RU"/>
        </w:rPr>
        <w:t>рабочих дней в месяц.</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621C55" w:rsidRPr="007564D2">
        <w:rPr>
          <w:sz w:val="24"/>
          <w:szCs w:val="24"/>
          <w:lang w:eastAsia="ru-RU"/>
        </w:rPr>
        <w:t> </w:t>
      </w:r>
      <w:r w:rsidRPr="007564D2">
        <w:rPr>
          <w:sz w:val="24"/>
          <w:szCs w:val="24"/>
          <w:lang w:eastAsia="ru-RU"/>
        </w:rPr>
        <w:t xml:space="preserve">Депутаты </w:t>
      </w:r>
      <w:r w:rsidRPr="007564D2">
        <w:rPr>
          <w:sz w:val="24"/>
          <w:szCs w:val="24"/>
        </w:rPr>
        <w:t xml:space="preserve">Думы округа </w:t>
      </w:r>
      <w:r w:rsidRPr="007564D2">
        <w:rPr>
          <w:sz w:val="24"/>
          <w:szCs w:val="24"/>
          <w:lang w:eastAsia="ru-RU"/>
        </w:rPr>
        <w:t>информируют избирателей о своей деятельности во время встреч с ними, а также через средства массовой информации.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8.</w:t>
      </w:r>
      <w:r w:rsidR="00621C55" w:rsidRPr="007564D2">
        <w:rPr>
          <w:sz w:val="24"/>
          <w:szCs w:val="24"/>
          <w:lang w:eastAsia="ru-RU"/>
        </w:rPr>
        <w:t> </w:t>
      </w:r>
      <w:r w:rsidRPr="007564D2">
        <w:rPr>
          <w:sz w:val="24"/>
          <w:szCs w:val="24"/>
          <w:lang w:eastAsia="ru-RU"/>
        </w:rPr>
        <w:t xml:space="preserve">Гарантии осуществления полномочий депутата </w:t>
      </w:r>
      <w:r w:rsidRPr="007564D2">
        <w:rPr>
          <w:sz w:val="24"/>
          <w:szCs w:val="24"/>
        </w:rPr>
        <w:t xml:space="preserve">Думы округа </w:t>
      </w:r>
      <w:r w:rsidRPr="007564D2">
        <w:rPr>
          <w:sz w:val="24"/>
          <w:szCs w:val="24"/>
          <w:lang w:eastAsia="ru-RU"/>
        </w:rPr>
        <w:t>устанавливаются настоящим Уставом в соответствии с федеральными законами и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Депутату </w:t>
      </w:r>
      <w:r w:rsidRPr="007564D2">
        <w:rPr>
          <w:sz w:val="24"/>
          <w:szCs w:val="24"/>
        </w:rPr>
        <w:t xml:space="preserve">Думы округа </w:t>
      </w:r>
      <w:r w:rsidRPr="007564D2">
        <w:rPr>
          <w:sz w:val="24"/>
          <w:szCs w:val="24"/>
          <w:lang w:eastAsia="ru-RU"/>
        </w:rPr>
        <w:t xml:space="preserve">гарантируется самостоятельное осуществление своей деятельности в пределах полномочий, установленных настоящим Уставом и решениями </w:t>
      </w:r>
      <w:r w:rsidRPr="007564D2">
        <w:rPr>
          <w:sz w:val="24"/>
          <w:szCs w:val="24"/>
        </w:rPr>
        <w:t xml:space="preserve">Думы округа </w:t>
      </w:r>
      <w:r w:rsidRPr="007564D2">
        <w:rPr>
          <w:sz w:val="24"/>
          <w:szCs w:val="24"/>
          <w:lang w:eastAsia="ru-RU"/>
        </w:rPr>
        <w:t>в соответствии с федеральными законами и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9.</w:t>
      </w:r>
      <w:r w:rsidR="00621C55" w:rsidRPr="007564D2">
        <w:rPr>
          <w:sz w:val="24"/>
          <w:szCs w:val="24"/>
          <w:lang w:eastAsia="ru-RU"/>
        </w:rPr>
        <w:t> </w:t>
      </w:r>
      <w:r w:rsidRPr="007564D2">
        <w:rPr>
          <w:sz w:val="24"/>
          <w:szCs w:val="24"/>
          <w:lang w:eastAsia="ru-RU"/>
        </w:rPr>
        <w:t xml:space="preserve">За счет средств бюджета </w:t>
      </w:r>
      <w:r w:rsidRPr="007564D2">
        <w:rPr>
          <w:sz w:val="24"/>
          <w:szCs w:val="24"/>
        </w:rPr>
        <w:t>округа</w:t>
      </w:r>
      <w:r w:rsidRPr="007564D2">
        <w:rPr>
          <w:sz w:val="24"/>
          <w:szCs w:val="24"/>
          <w:lang w:eastAsia="ru-RU"/>
        </w:rPr>
        <w:t xml:space="preserve"> депутату </w:t>
      </w:r>
      <w:r w:rsidRPr="007564D2">
        <w:rPr>
          <w:sz w:val="24"/>
          <w:szCs w:val="24"/>
        </w:rPr>
        <w:t>Думы округа</w:t>
      </w:r>
      <w:r w:rsidRPr="007564D2">
        <w:rPr>
          <w:sz w:val="24"/>
          <w:szCs w:val="24"/>
          <w:lang w:eastAsia="ru-RU"/>
        </w:rPr>
        <w:t>, осуществляющему полномочия на постоянной основе: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производится оплата труда в виде ежемесячного денежного вознаграждения, а также денежного поощрени</w:t>
      </w:r>
      <w:r w:rsidR="00B62D45" w:rsidRPr="007564D2">
        <w:rPr>
          <w:sz w:val="24"/>
          <w:szCs w:val="24"/>
          <w:lang w:eastAsia="ru-RU"/>
        </w:rPr>
        <w:t>я</w:t>
      </w:r>
      <w:r w:rsidRPr="007564D2">
        <w:rPr>
          <w:sz w:val="24"/>
          <w:szCs w:val="24"/>
          <w:lang w:eastAsia="ru-RU"/>
        </w:rPr>
        <w:t xml:space="preserve"> и иных дополнительных выплат;</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предоставляется ежегодный основной оплачиваемый отпуск, дополнительные оплачиваемые отпуска;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устанавливается пенсионное обеспечение;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 устанавливается медицинское и государственное социальное страхование;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предоставляются гарантии транспортного обслуживания;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Pr="007564D2">
        <w:rPr>
          <w:sz w:val="24"/>
          <w:szCs w:val="24"/>
          <w:lang w:eastAsia="ru-RU"/>
        </w:rPr>
        <w:t>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Указанная выплата не может быть установлена в случае прекращения полномочий по основаниям, предусмотренным абзацем седьмым части 16 статьи 35, частью 7.1, пунктами 5 - 8 </w:t>
      </w:r>
      <w:r w:rsidR="004C21E7" w:rsidRPr="007564D2">
        <w:rPr>
          <w:sz w:val="24"/>
          <w:szCs w:val="24"/>
          <w:lang w:eastAsia="ru-RU"/>
        </w:rPr>
        <w:t xml:space="preserve">и 9.2 </w:t>
      </w:r>
      <w:r w:rsidRPr="007564D2">
        <w:rPr>
          <w:sz w:val="24"/>
          <w:szCs w:val="24"/>
          <w:lang w:eastAsia="ru-RU"/>
        </w:rPr>
        <w:t xml:space="preserve">части 10, частью 10.1 статьи 40, частями 1 и 2 статьи 73 </w:t>
      </w:r>
      <w:r w:rsidRPr="007564D2">
        <w:rPr>
          <w:sz w:val="24"/>
          <w:szCs w:val="24"/>
        </w:rPr>
        <w:t xml:space="preserve">Федерального закона </w:t>
      </w:r>
      <w:r w:rsidRPr="007564D2">
        <w:rPr>
          <w:sz w:val="24"/>
          <w:szCs w:val="24"/>
          <w:lang w:eastAsia="ru-RU"/>
        </w:rPr>
        <w:t>№ 131-ФЗ;</w:t>
      </w:r>
    </w:p>
    <w:p w:rsidR="0007727C" w:rsidRPr="007564D2" w:rsidRDefault="007564D2" w:rsidP="007564D2">
      <w:pPr>
        <w:suppressAutoHyphens w:val="0"/>
        <w:ind w:firstLine="709"/>
        <w:jc w:val="both"/>
        <w:rPr>
          <w:sz w:val="24"/>
          <w:szCs w:val="24"/>
          <w:lang w:eastAsia="ru-RU"/>
        </w:rPr>
      </w:pPr>
      <w:r>
        <w:rPr>
          <w:sz w:val="24"/>
          <w:szCs w:val="24"/>
          <w:lang w:eastAsia="ru-RU"/>
        </w:rPr>
        <w:t>7</w:t>
      </w:r>
      <w:r w:rsidR="0007727C" w:rsidRPr="007564D2">
        <w:rPr>
          <w:sz w:val="24"/>
          <w:szCs w:val="24"/>
          <w:lang w:eastAsia="ru-RU"/>
        </w:rPr>
        <w:t>) возмещаются командировочные расходы.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Депутату </w:t>
      </w:r>
      <w:r w:rsidRPr="007564D2">
        <w:rPr>
          <w:sz w:val="24"/>
          <w:szCs w:val="24"/>
        </w:rPr>
        <w:t>Думы округа</w:t>
      </w:r>
      <w:r w:rsidRPr="007564D2">
        <w:rPr>
          <w:sz w:val="24"/>
          <w:szCs w:val="24"/>
          <w:lang w:eastAsia="ru-RU"/>
        </w:rPr>
        <w:t>, осуществляющему полномочия на постоянной основе, гарантируется предоставление рабочего места с необходимым для исполнения своих полномочий техническим оснащением.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Депутату </w:t>
      </w:r>
      <w:r w:rsidRPr="007564D2">
        <w:rPr>
          <w:sz w:val="24"/>
          <w:szCs w:val="24"/>
        </w:rPr>
        <w:t>Думы округа</w:t>
      </w:r>
      <w:r w:rsidRPr="007564D2">
        <w:rPr>
          <w:sz w:val="24"/>
          <w:szCs w:val="24"/>
          <w:lang w:eastAsia="ru-RU"/>
        </w:rPr>
        <w:t>, осуществляющему полномочия на постоянной основе и не имеющему постоянного места жительства в округе, может предоставляться служебное жилое помещение в соответствии с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Порядок, основания, условия и сроки предоставления социальных, материальных и организационных гарантий осуществления полномочий депутата </w:t>
      </w:r>
      <w:r w:rsidRPr="007564D2">
        <w:rPr>
          <w:sz w:val="24"/>
          <w:szCs w:val="24"/>
        </w:rPr>
        <w:t>Думы округа</w:t>
      </w:r>
      <w:r w:rsidRPr="007564D2">
        <w:rPr>
          <w:sz w:val="24"/>
          <w:szCs w:val="24"/>
          <w:lang w:eastAsia="ru-RU"/>
        </w:rPr>
        <w:t xml:space="preserve">, осуществляющего полномочия на постоянной основе, утверждаются в соответствии с федеральными законами и законами Иркутской области решением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D56F5" w:rsidRPr="007564D2">
        <w:rPr>
          <w:sz w:val="24"/>
          <w:szCs w:val="24"/>
          <w:lang w:eastAsia="ru-RU"/>
        </w:rPr>
        <w:t>0</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Депутат </w:t>
      </w:r>
      <w:r w:rsidRPr="007564D2">
        <w:rPr>
          <w:sz w:val="24"/>
          <w:szCs w:val="24"/>
        </w:rPr>
        <w:t xml:space="preserve">Думы округа </w:t>
      </w:r>
      <w:r w:rsidRPr="007564D2">
        <w:rPr>
          <w:sz w:val="24"/>
          <w:szCs w:val="24"/>
          <w:lang w:eastAsia="ru-RU"/>
        </w:rPr>
        <w:t xml:space="preserve">наделяется правом инициативы по внесению в </w:t>
      </w:r>
      <w:r w:rsidRPr="007564D2">
        <w:rPr>
          <w:sz w:val="24"/>
          <w:szCs w:val="24"/>
        </w:rPr>
        <w:t>Думу округа</w:t>
      </w:r>
      <w:r w:rsidRPr="007564D2">
        <w:rPr>
          <w:sz w:val="24"/>
          <w:szCs w:val="24"/>
          <w:lang w:eastAsia="ru-RU"/>
        </w:rPr>
        <w:t xml:space="preserve">, </w:t>
      </w:r>
      <w:r w:rsidR="001B2F28">
        <w:rPr>
          <w:sz w:val="24"/>
          <w:szCs w:val="24"/>
          <w:lang w:eastAsia="ru-RU"/>
        </w:rPr>
        <w:t>Мэру округа</w:t>
      </w:r>
      <w:r w:rsidRPr="007564D2">
        <w:rPr>
          <w:sz w:val="24"/>
          <w:szCs w:val="24"/>
          <w:lang w:eastAsia="ru-RU"/>
        </w:rPr>
        <w:t xml:space="preserve"> и в Администрацию округа проектов муниципальных правовых актов, которое гарантируется обязательной процедурой их рассмотрения соответствующим органом.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D56F5" w:rsidRPr="007564D2">
        <w:rPr>
          <w:sz w:val="24"/>
          <w:szCs w:val="24"/>
          <w:lang w:eastAsia="ru-RU"/>
        </w:rPr>
        <w:t>1</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Депутат </w:t>
      </w:r>
      <w:r w:rsidRPr="007564D2">
        <w:rPr>
          <w:sz w:val="24"/>
          <w:szCs w:val="24"/>
        </w:rPr>
        <w:t xml:space="preserve">Думы округа </w:t>
      </w:r>
      <w:r w:rsidRPr="007564D2">
        <w:rPr>
          <w:sz w:val="24"/>
          <w:szCs w:val="24"/>
          <w:lang w:eastAsia="ru-RU"/>
        </w:rPr>
        <w:t xml:space="preserve">настоящим Уставом и решениями </w:t>
      </w:r>
      <w:r w:rsidRPr="007564D2">
        <w:rPr>
          <w:sz w:val="24"/>
          <w:szCs w:val="24"/>
        </w:rPr>
        <w:t xml:space="preserve">Думы округа </w:t>
      </w:r>
      <w:r w:rsidRPr="007564D2">
        <w:rPr>
          <w:sz w:val="24"/>
          <w:szCs w:val="24"/>
          <w:lang w:eastAsia="ru-RU"/>
        </w:rPr>
        <w:t>в целях осуществления его полномочий наделяется правом:</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Pr="007564D2">
        <w:rPr>
          <w:sz w:val="24"/>
          <w:szCs w:val="24"/>
          <w:lang w:eastAsia="ru-RU"/>
        </w:rPr>
        <w:t>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инициировать проведение депутатских проверок (расследований), депутатских слушаний и принимать в них участие;</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Pr="007564D2">
        <w:rPr>
          <w:sz w:val="24"/>
          <w:szCs w:val="24"/>
          <w:lang w:eastAsia="ru-RU"/>
        </w:rPr>
        <w:t xml:space="preserve">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w:t>
      </w:r>
      <w:r w:rsidRPr="007564D2">
        <w:rPr>
          <w:sz w:val="24"/>
          <w:szCs w:val="24"/>
          <w:lang w:eastAsia="ru-RU"/>
        </w:rPr>
        <w:lastRenderedPageBreak/>
        <w:t>отраслевых (функциональных) и территориальных органов Администрации округа, руководителей муниципальных учреждений и муниципальных предприятий;</w:t>
      </w:r>
    </w:p>
    <w:p w:rsidR="0007727C" w:rsidRPr="007564D2" w:rsidRDefault="006460C9" w:rsidP="007564D2">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Pr="007564D2">
        <w:rPr>
          <w:sz w:val="24"/>
          <w:szCs w:val="24"/>
          <w:lang w:eastAsia="ru-RU"/>
        </w:rPr>
        <w:t>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 к ответственности в порядке, установленном федеральными законами, настоящим Уставом и иными муниципальными правовыми актами;</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7</w:t>
      </w:r>
      <w:r w:rsidR="0007727C" w:rsidRPr="007564D2">
        <w:rPr>
          <w:sz w:val="24"/>
          <w:szCs w:val="24"/>
          <w:lang w:eastAsia="ru-RU"/>
        </w:rPr>
        <w:t>)</w:t>
      </w:r>
      <w:r w:rsidR="00621C55" w:rsidRPr="007564D2">
        <w:rPr>
          <w:sz w:val="24"/>
          <w:szCs w:val="24"/>
          <w:lang w:eastAsia="ru-RU"/>
        </w:rPr>
        <w:t> </w:t>
      </w:r>
      <w:r w:rsidRPr="007564D2">
        <w:rPr>
          <w:sz w:val="24"/>
          <w:szCs w:val="24"/>
          <w:lang w:eastAsia="ru-RU"/>
        </w:rPr>
        <w:t>беспрепятственно посещать мероприятия, организуемые и проводимые органами местного самоуправлени</w:t>
      </w:r>
      <w:r w:rsidR="00641DDF">
        <w:rPr>
          <w:sz w:val="24"/>
          <w:szCs w:val="24"/>
          <w:lang w:eastAsia="ru-RU"/>
        </w:rPr>
        <w:t>я,</w:t>
      </w:r>
      <w:r w:rsidRPr="007564D2">
        <w:rPr>
          <w:sz w:val="24"/>
          <w:szCs w:val="24"/>
          <w:lang w:eastAsia="ru-RU"/>
        </w:rPr>
        <w:t xml:space="preserve"> и отраслевы</w:t>
      </w:r>
      <w:r w:rsidR="00641DDF">
        <w:rPr>
          <w:sz w:val="24"/>
          <w:szCs w:val="24"/>
          <w:lang w:eastAsia="ru-RU"/>
        </w:rPr>
        <w:t>ми</w:t>
      </w:r>
      <w:r w:rsidRPr="007564D2">
        <w:rPr>
          <w:sz w:val="24"/>
          <w:szCs w:val="24"/>
          <w:lang w:eastAsia="ru-RU"/>
        </w:rPr>
        <w:t xml:space="preserve"> (функциональны</w:t>
      </w:r>
      <w:r w:rsidR="00641DDF">
        <w:rPr>
          <w:sz w:val="24"/>
          <w:szCs w:val="24"/>
          <w:lang w:eastAsia="ru-RU"/>
        </w:rPr>
        <w:t>ми</w:t>
      </w:r>
      <w:r w:rsidRPr="007564D2">
        <w:rPr>
          <w:sz w:val="24"/>
          <w:szCs w:val="24"/>
          <w:lang w:eastAsia="ru-RU"/>
        </w:rPr>
        <w:t>) и территориальны</w:t>
      </w:r>
      <w:r w:rsidR="00641DDF">
        <w:rPr>
          <w:sz w:val="24"/>
          <w:szCs w:val="24"/>
          <w:lang w:eastAsia="ru-RU"/>
        </w:rPr>
        <w:t>ми</w:t>
      </w:r>
      <w:r w:rsidRPr="007564D2">
        <w:rPr>
          <w:sz w:val="24"/>
          <w:szCs w:val="24"/>
          <w:lang w:eastAsia="ru-RU"/>
        </w:rPr>
        <w:t xml:space="preserve"> органами Администрации округа;</w:t>
      </w:r>
    </w:p>
    <w:p w:rsidR="0007727C" w:rsidRPr="007564D2" w:rsidRDefault="006460C9" w:rsidP="007564D2">
      <w:pPr>
        <w:suppressAutoHyphens w:val="0"/>
        <w:ind w:firstLine="709"/>
        <w:jc w:val="both"/>
        <w:rPr>
          <w:sz w:val="24"/>
          <w:szCs w:val="24"/>
          <w:lang w:eastAsia="ru-RU"/>
        </w:rPr>
      </w:pPr>
      <w:r w:rsidRPr="007564D2">
        <w:rPr>
          <w:sz w:val="24"/>
          <w:szCs w:val="24"/>
          <w:lang w:eastAsia="ru-RU"/>
        </w:rPr>
        <w:t>8</w:t>
      </w:r>
      <w:r w:rsidR="0007727C" w:rsidRPr="007564D2">
        <w:rPr>
          <w:sz w:val="24"/>
          <w:szCs w:val="24"/>
          <w:lang w:eastAsia="ru-RU"/>
        </w:rPr>
        <w:t>)</w:t>
      </w:r>
      <w:r w:rsidR="00621C55" w:rsidRPr="007564D2">
        <w:rPr>
          <w:sz w:val="24"/>
          <w:szCs w:val="24"/>
          <w:lang w:eastAsia="ru-RU"/>
        </w:rPr>
        <w:t> </w:t>
      </w:r>
      <w:r w:rsidR="0007727C" w:rsidRPr="007564D2">
        <w:rPr>
          <w:sz w:val="24"/>
          <w:szCs w:val="24"/>
          <w:lang w:eastAsia="ru-RU"/>
        </w:rPr>
        <w:t>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D56F5" w:rsidRPr="007564D2">
        <w:rPr>
          <w:sz w:val="24"/>
          <w:szCs w:val="24"/>
          <w:lang w:eastAsia="ru-RU"/>
        </w:rPr>
        <w:t>2</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Депутату </w:t>
      </w:r>
      <w:r w:rsidRPr="007564D2">
        <w:rPr>
          <w:sz w:val="24"/>
          <w:szCs w:val="24"/>
        </w:rPr>
        <w:t xml:space="preserve">Думы округа </w:t>
      </w:r>
      <w:r w:rsidRPr="007564D2">
        <w:rPr>
          <w:sz w:val="24"/>
          <w:szCs w:val="24"/>
          <w:lang w:eastAsia="ru-RU"/>
        </w:rPr>
        <w:t>предоставляются гарантии: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 по осуществлению приема граждан, организации работы с обращениями граждан;</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по осуществлению права на обращение к </w:t>
      </w:r>
      <w:r w:rsidR="001B2F28">
        <w:rPr>
          <w:sz w:val="24"/>
          <w:szCs w:val="24"/>
          <w:lang w:eastAsia="ru-RU"/>
        </w:rPr>
        <w:t>Мэру округа</w:t>
      </w:r>
      <w:r w:rsidRPr="007564D2">
        <w:rPr>
          <w:sz w:val="24"/>
          <w:szCs w:val="24"/>
          <w:lang w:eastAsia="ru-RU"/>
        </w:rPr>
        <w:t xml:space="preserve">, иным должностным лицам органов местного самоуправления, руководителям отраслевых (функциональных) и территориальных органов </w:t>
      </w:r>
      <w:r w:rsidR="00422688">
        <w:rPr>
          <w:sz w:val="24"/>
          <w:szCs w:val="24"/>
          <w:lang w:eastAsia="ru-RU"/>
        </w:rPr>
        <w:t>А</w:t>
      </w:r>
      <w:r w:rsidRPr="007564D2">
        <w:rPr>
          <w:sz w:val="24"/>
          <w:szCs w:val="24"/>
          <w:lang w:eastAsia="ru-RU"/>
        </w:rPr>
        <w:t>дминистрации</w:t>
      </w:r>
      <w:r w:rsidR="006066FA">
        <w:rPr>
          <w:sz w:val="24"/>
          <w:szCs w:val="24"/>
          <w:lang w:eastAsia="ru-RU"/>
        </w:rPr>
        <w:t xml:space="preserve"> округа</w:t>
      </w:r>
      <w:r w:rsidRPr="007564D2">
        <w:rPr>
          <w:sz w:val="24"/>
          <w:szCs w:val="24"/>
          <w:lang w:eastAsia="ru-RU"/>
        </w:rPr>
        <w:t xml:space="preserve">, муниципальным служащим, руководителям муниципальных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руководителями иных организаций, расположенных на территории </w:t>
      </w:r>
      <w:r w:rsidRPr="007564D2">
        <w:rPr>
          <w:sz w:val="24"/>
          <w:szCs w:val="24"/>
        </w:rPr>
        <w:t>округа</w:t>
      </w:r>
      <w:r w:rsidRPr="007564D2">
        <w:rPr>
          <w:sz w:val="24"/>
          <w:szCs w:val="24"/>
          <w:lang w:eastAsia="ru-RU"/>
        </w:rPr>
        <w:t xml:space="preserve">, иным должностным лицам и органам, в чью компетенцию входит рассмотрение и принятие решений по вопросам местного значения или связанным с реализацией депутатом </w:t>
      </w:r>
      <w:r w:rsidRPr="007564D2">
        <w:rPr>
          <w:sz w:val="24"/>
          <w:szCs w:val="24"/>
        </w:rPr>
        <w:t xml:space="preserve">Думы округа </w:t>
      </w:r>
      <w:r w:rsidRPr="007564D2">
        <w:rPr>
          <w:sz w:val="24"/>
          <w:szCs w:val="24"/>
          <w:lang w:eastAsia="ru-RU"/>
        </w:rPr>
        <w:t xml:space="preserve">своих полномочий. По решению </w:t>
      </w:r>
      <w:r w:rsidRPr="007564D2">
        <w:rPr>
          <w:sz w:val="24"/>
          <w:szCs w:val="24"/>
        </w:rPr>
        <w:t xml:space="preserve">Думы округа </w:t>
      </w:r>
      <w:r w:rsidRPr="007564D2">
        <w:rPr>
          <w:sz w:val="24"/>
          <w:szCs w:val="24"/>
          <w:lang w:eastAsia="ru-RU"/>
        </w:rPr>
        <w:t>обращение может быть признано депутатским запросом;</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3)</w:t>
      </w:r>
      <w:r w:rsidR="00DD60ED" w:rsidRPr="007564D2">
        <w:rPr>
          <w:sz w:val="24"/>
          <w:szCs w:val="24"/>
          <w:lang w:eastAsia="ru-RU"/>
        </w:rPr>
        <w:t> </w:t>
      </w:r>
      <w:r w:rsidRPr="007564D2">
        <w:rPr>
          <w:sz w:val="24"/>
          <w:szCs w:val="24"/>
          <w:lang w:eastAsia="ru-RU"/>
        </w:rPr>
        <w:t xml:space="preserve">по осуществлению права на обращение с вопросом к </w:t>
      </w:r>
      <w:r w:rsidR="001B2F28">
        <w:rPr>
          <w:sz w:val="24"/>
          <w:szCs w:val="24"/>
          <w:lang w:eastAsia="ru-RU"/>
        </w:rPr>
        <w:t>Мэру округа</w:t>
      </w:r>
      <w:r w:rsidRPr="007564D2">
        <w:rPr>
          <w:sz w:val="24"/>
          <w:szCs w:val="24"/>
          <w:lang w:eastAsia="ru-RU"/>
        </w:rPr>
        <w:t>, иным отраслевы</w:t>
      </w:r>
      <w:r w:rsidR="006066FA">
        <w:rPr>
          <w:sz w:val="24"/>
          <w:szCs w:val="24"/>
          <w:lang w:eastAsia="ru-RU"/>
        </w:rPr>
        <w:t>м</w:t>
      </w:r>
      <w:r w:rsidRPr="007564D2">
        <w:rPr>
          <w:sz w:val="24"/>
          <w:szCs w:val="24"/>
          <w:lang w:eastAsia="ru-RU"/>
        </w:rPr>
        <w:t xml:space="preserve"> (функциональны</w:t>
      </w:r>
      <w:r w:rsidR="006066FA">
        <w:rPr>
          <w:sz w:val="24"/>
          <w:szCs w:val="24"/>
          <w:lang w:eastAsia="ru-RU"/>
        </w:rPr>
        <w:t>м</w:t>
      </w:r>
      <w:r w:rsidRPr="007564D2">
        <w:rPr>
          <w:sz w:val="24"/>
          <w:szCs w:val="24"/>
          <w:lang w:eastAsia="ru-RU"/>
        </w:rPr>
        <w:t>) и территориальны</w:t>
      </w:r>
      <w:r w:rsidR="006066FA">
        <w:rPr>
          <w:sz w:val="24"/>
          <w:szCs w:val="24"/>
          <w:lang w:eastAsia="ru-RU"/>
        </w:rPr>
        <w:t>м</w:t>
      </w:r>
      <w:r w:rsidR="00FC7877">
        <w:rPr>
          <w:sz w:val="24"/>
          <w:szCs w:val="24"/>
          <w:lang w:eastAsia="ru-RU"/>
        </w:rPr>
        <w:t xml:space="preserve"> органам</w:t>
      </w:r>
      <w:r w:rsidRPr="007564D2">
        <w:rPr>
          <w:sz w:val="24"/>
          <w:szCs w:val="24"/>
          <w:lang w:eastAsia="ru-RU"/>
        </w:rPr>
        <w:t xml:space="preserve">, руководителям постоянно действующих исполнительных органов Администрации округа на заседании </w:t>
      </w:r>
      <w:r w:rsidRPr="007564D2">
        <w:rPr>
          <w:sz w:val="24"/>
          <w:szCs w:val="24"/>
        </w:rPr>
        <w:t>Думы округа</w:t>
      </w:r>
      <w:r w:rsidRPr="007564D2">
        <w:rPr>
          <w:sz w:val="24"/>
          <w:szCs w:val="24"/>
          <w:lang w:eastAsia="ru-RU"/>
        </w:rPr>
        <w:t>;</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Pr="007564D2">
        <w:rPr>
          <w:sz w:val="24"/>
          <w:szCs w:val="24"/>
          <w:lang w:eastAsia="ru-RU"/>
        </w:rPr>
        <w:t xml:space="preserve">по реализации права на безотлагательный прием </w:t>
      </w:r>
      <w:r w:rsidR="001B2F28">
        <w:rPr>
          <w:sz w:val="24"/>
          <w:szCs w:val="24"/>
          <w:lang w:eastAsia="ru-RU"/>
        </w:rPr>
        <w:t>Мэром округа</w:t>
      </w:r>
      <w:r w:rsidRPr="007564D2">
        <w:rPr>
          <w:sz w:val="24"/>
          <w:szCs w:val="24"/>
          <w:lang w:eastAsia="ru-RU"/>
        </w:rPr>
        <w:t>, иными должностными лицами органов местного самоуправления, руководителями отраслевых (функциональных) и территориальных органов Администрации округа, муниципальными служащими, руководителями муниципальных предприятий и учреждений, иных организаций, расположенных на территории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по осуществлению права на получение информации;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 по осуществлению права на информирование о своей деятельности;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 по обеспечению условий для обнародования отчета о его деятельности;</w:t>
      </w:r>
    </w:p>
    <w:p w:rsidR="008D56F5" w:rsidRPr="007564D2" w:rsidRDefault="0007727C" w:rsidP="007564D2">
      <w:pPr>
        <w:suppressAutoHyphens w:val="0"/>
        <w:ind w:firstLine="709"/>
        <w:jc w:val="both"/>
        <w:rPr>
          <w:sz w:val="24"/>
          <w:szCs w:val="24"/>
          <w:lang w:eastAsia="ru-RU"/>
        </w:rPr>
      </w:pPr>
      <w:r w:rsidRPr="007564D2">
        <w:rPr>
          <w:sz w:val="24"/>
          <w:szCs w:val="24"/>
          <w:lang w:eastAsia="ru-RU"/>
        </w:rPr>
        <w:t>8)</w:t>
      </w:r>
      <w:r w:rsidR="00621C55" w:rsidRPr="007564D2">
        <w:rPr>
          <w:sz w:val="24"/>
          <w:szCs w:val="24"/>
          <w:lang w:eastAsia="ru-RU"/>
        </w:rPr>
        <w:t> </w:t>
      </w:r>
      <w:r w:rsidRPr="007564D2">
        <w:rPr>
          <w:sz w:val="24"/>
          <w:szCs w:val="24"/>
          <w:lang w:eastAsia="ru-RU"/>
        </w:rPr>
        <w:t>по использованию средств связи</w:t>
      </w:r>
      <w:r w:rsidR="008D56F5" w:rsidRPr="007564D2">
        <w:rPr>
          <w:sz w:val="24"/>
          <w:szCs w:val="24"/>
          <w:lang w:eastAsia="ru-RU"/>
        </w:rPr>
        <w:t xml:space="preserve"> и транспортных средств</w:t>
      </w:r>
      <w:r w:rsidRPr="007564D2">
        <w:rPr>
          <w:sz w:val="24"/>
          <w:szCs w:val="24"/>
          <w:lang w:eastAsia="ru-RU"/>
        </w:rPr>
        <w:t xml:space="preserve"> органов местного самоуправления для осуществления его полномочий</w:t>
      </w:r>
      <w:r w:rsidR="008D56F5"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D56F5" w:rsidRPr="007564D2">
        <w:rPr>
          <w:sz w:val="24"/>
          <w:szCs w:val="24"/>
          <w:lang w:eastAsia="ru-RU"/>
        </w:rPr>
        <w:t>3</w:t>
      </w:r>
      <w:r w:rsidRPr="007564D2">
        <w:rPr>
          <w:sz w:val="24"/>
          <w:szCs w:val="24"/>
          <w:lang w:eastAsia="ru-RU"/>
        </w:rPr>
        <w:t>.</w:t>
      </w:r>
      <w:r w:rsidR="00DD60ED" w:rsidRPr="007564D2">
        <w:rPr>
          <w:sz w:val="24"/>
          <w:szCs w:val="24"/>
          <w:lang w:eastAsia="ru-RU"/>
        </w:rPr>
        <w:t> </w:t>
      </w:r>
      <w:r w:rsidRPr="007564D2">
        <w:rPr>
          <w:sz w:val="24"/>
          <w:szCs w:val="24"/>
          <w:lang w:eastAsia="ru-RU"/>
        </w:rPr>
        <w:t xml:space="preserve">Депутату </w:t>
      </w:r>
      <w:r w:rsidRPr="007564D2">
        <w:rPr>
          <w:sz w:val="24"/>
          <w:szCs w:val="24"/>
        </w:rPr>
        <w:t>Думы округа</w:t>
      </w:r>
      <w:r w:rsidRPr="007564D2">
        <w:rPr>
          <w:sz w:val="24"/>
          <w:szCs w:val="24"/>
          <w:lang w:eastAsia="ru-RU"/>
        </w:rPr>
        <w:t>, осуществляющему полномочия на постоянной основе, по его письменному заявлению в порядке, установленном федеральными законами, может быть предоставлен отпуск без сохранения оплаты труда.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473ABD" w:rsidRPr="007564D2">
        <w:rPr>
          <w:sz w:val="24"/>
          <w:szCs w:val="24"/>
          <w:lang w:eastAsia="ru-RU"/>
        </w:rPr>
        <w:t>4</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Гарантии прав депутатов </w:t>
      </w:r>
      <w:r w:rsidRPr="007564D2">
        <w:rPr>
          <w:sz w:val="24"/>
          <w:szCs w:val="24"/>
        </w:rPr>
        <w:t xml:space="preserve">Думы округа </w:t>
      </w:r>
      <w:r w:rsidRPr="007564D2">
        <w:rPr>
          <w:sz w:val="24"/>
          <w:szCs w:val="24"/>
          <w:lang w:eastAsia="ru-RU"/>
        </w:rPr>
        <w:t xml:space="preserve">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w:t>
      </w:r>
      <w:r w:rsidRPr="007564D2">
        <w:rPr>
          <w:sz w:val="24"/>
          <w:szCs w:val="24"/>
        </w:rPr>
        <w:t>Думы округа</w:t>
      </w:r>
      <w:r w:rsidRPr="007564D2">
        <w:rPr>
          <w:sz w:val="24"/>
          <w:szCs w:val="24"/>
          <w:lang w:eastAsia="ru-RU"/>
        </w:rPr>
        <w:t>,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7727C" w:rsidRPr="007564D2" w:rsidRDefault="004C21E7" w:rsidP="007564D2">
      <w:pPr>
        <w:suppressAutoHyphens w:val="0"/>
        <w:ind w:firstLine="709"/>
        <w:jc w:val="both"/>
        <w:rPr>
          <w:sz w:val="24"/>
          <w:szCs w:val="24"/>
          <w:lang w:eastAsia="ru-RU"/>
        </w:rPr>
      </w:pPr>
      <w:r w:rsidRPr="007564D2">
        <w:rPr>
          <w:sz w:val="24"/>
          <w:szCs w:val="24"/>
          <w:lang w:eastAsia="ru-RU"/>
        </w:rPr>
        <w:lastRenderedPageBreak/>
        <w:t>1</w:t>
      </w:r>
      <w:r w:rsidR="00473ABD" w:rsidRPr="007564D2">
        <w:rPr>
          <w:sz w:val="24"/>
          <w:szCs w:val="24"/>
          <w:lang w:eastAsia="ru-RU"/>
        </w:rPr>
        <w:t>5</w:t>
      </w:r>
      <w:r w:rsidRPr="007564D2">
        <w:rPr>
          <w:sz w:val="24"/>
          <w:szCs w:val="24"/>
          <w:lang w:eastAsia="ru-RU"/>
        </w:rPr>
        <w:t>.</w:t>
      </w:r>
      <w:r w:rsidR="00621C55" w:rsidRPr="007564D2">
        <w:rPr>
          <w:sz w:val="24"/>
          <w:szCs w:val="24"/>
          <w:lang w:eastAsia="ru-RU"/>
        </w:rPr>
        <w:t> </w:t>
      </w:r>
      <w:r w:rsidR="0007727C" w:rsidRPr="007564D2">
        <w:rPr>
          <w:sz w:val="24"/>
          <w:szCs w:val="24"/>
          <w:lang w:eastAsia="ru-RU"/>
        </w:rPr>
        <w:t xml:space="preserve">В соответствии с </w:t>
      </w:r>
      <w:r w:rsidR="0007727C" w:rsidRPr="007564D2">
        <w:rPr>
          <w:sz w:val="24"/>
          <w:szCs w:val="24"/>
        </w:rPr>
        <w:t xml:space="preserve">Федеральным законом </w:t>
      </w:r>
      <w:r w:rsidR="0007727C" w:rsidRPr="007564D2">
        <w:rPr>
          <w:sz w:val="24"/>
          <w:szCs w:val="24"/>
          <w:lang w:eastAsia="ru-RU"/>
        </w:rPr>
        <w:t xml:space="preserve">№ 131-ФЗ, трудовым законодательством, иными федеральными законами и законами Иркутской области отдельные вопросы статуса депутата </w:t>
      </w:r>
      <w:r w:rsidR="0007727C" w:rsidRPr="007564D2">
        <w:rPr>
          <w:sz w:val="24"/>
          <w:szCs w:val="24"/>
        </w:rPr>
        <w:t>Думы округа</w:t>
      </w:r>
      <w:r w:rsidR="0007727C" w:rsidRPr="007564D2">
        <w:rPr>
          <w:sz w:val="24"/>
          <w:szCs w:val="24"/>
          <w:lang w:eastAsia="ru-RU"/>
        </w:rPr>
        <w:t xml:space="preserve">, в том числе связанные с установлением гарантий осуществления полномочий депутата, определяются решением </w:t>
      </w:r>
      <w:r w:rsidR="0007727C" w:rsidRPr="007564D2">
        <w:rPr>
          <w:sz w:val="24"/>
          <w:szCs w:val="24"/>
        </w:rPr>
        <w:t>Думы округа</w:t>
      </w:r>
      <w:r w:rsidR="0007727C"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473ABD" w:rsidRPr="007564D2">
        <w:rPr>
          <w:sz w:val="24"/>
          <w:szCs w:val="24"/>
          <w:lang w:eastAsia="ru-RU"/>
        </w:rPr>
        <w:t>6</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Депутат </w:t>
      </w:r>
      <w:r w:rsidRPr="007564D2">
        <w:rPr>
          <w:sz w:val="24"/>
          <w:szCs w:val="24"/>
        </w:rPr>
        <w:t xml:space="preserve">Думы округа </w:t>
      </w:r>
      <w:r w:rsidRPr="007564D2">
        <w:rPr>
          <w:sz w:val="24"/>
          <w:szCs w:val="24"/>
          <w:lang w:eastAsia="ru-RU"/>
        </w:rPr>
        <w:t>должен соблюдать ограничения, запреты, исполнять обязанности, которые установлены Федеральным законом от 25.12.2008</w:t>
      </w:r>
      <w:r w:rsidR="001354B9" w:rsidRPr="007564D2">
        <w:rPr>
          <w:sz w:val="24"/>
          <w:szCs w:val="24"/>
          <w:lang w:eastAsia="ru-RU"/>
        </w:rPr>
        <w:t xml:space="preserve"> года</w:t>
      </w:r>
      <w:r w:rsidRPr="007564D2">
        <w:rPr>
          <w:sz w:val="24"/>
          <w:szCs w:val="24"/>
          <w:lang w:eastAsia="ru-RU"/>
        </w:rPr>
        <w:t xml:space="preserve"> № 273-ФЗ «О противодействии коррупции» и другими федеральными законами. Полномочия депутата </w:t>
      </w:r>
      <w:r w:rsidRPr="007564D2">
        <w:rPr>
          <w:sz w:val="24"/>
          <w:szCs w:val="24"/>
        </w:rPr>
        <w:t xml:space="preserve">Думы округа </w:t>
      </w:r>
      <w:r w:rsidRPr="007564D2">
        <w:rPr>
          <w:sz w:val="24"/>
          <w:szCs w:val="24"/>
          <w:lang w:eastAsia="ru-RU"/>
        </w:rPr>
        <w:t>прекращаются досрочно в случае несоблюдения ограничений, запретов, неисполнения обязанностей, установленных Федеральным законом от 25.12.2008</w:t>
      </w:r>
      <w:r w:rsidR="001354B9" w:rsidRPr="007564D2">
        <w:rPr>
          <w:sz w:val="24"/>
          <w:szCs w:val="24"/>
          <w:lang w:eastAsia="ru-RU"/>
        </w:rPr>
        <w:t xml:space="preserve"> года</w:t>
      </w:r>
      <w:r w:rsidRPr="007564D2">
        <w:rPr>
          <w:sz w:val="24"/>
          <w:szCs w:val="24"/>
          <w:lang w:eastAsia="ru-RU"/>
        </w:rPr>
        <w:t xml:space="preserve"> № 273-ФЗ «О противодействии коррупции», Федеральным законом от 03.12.2012</w:t>
      </w:r>
      <w:r w:rsidR="001354B9" w:rsidRPr="007564D2">
        <w:rPr>
          <w:sz w:val="24"/>
          <w:szCs w:val="24"/>
          <w:lang w:eastAsia="ru-RU"/>
        </w:rPr>
        <w:t xml:space="preserve"> года</w:t>
      </w:r>
      <w:r w:rsidRPr="007564D2">
        <w:rPr>
          <w:sz w:val="24"/>
          <w:szCs w:val="24"/>
          <w:lang w:eastAsia="ru-RU"/>
        </w:rPr>
        <w:t xml:space="preserve"> № 230-ФЗ «О контроле за соответствием расходов лиц, замещающих государственные должности, и иных лиц их доходам»</w:t>
      </w:r>
      <w:r w:rsidR="004C21E7" w:rsidRPr="007564D2">
        <w:rPr>
          <w:sz w:val="24"/>
          <w:szCs w:val="24"/>
          <w:lang w:eastAsia="ru-RU"/>
        </w:rPr>
        <w:t>, Федеральным законом от 07.05.</w:t>
      </w:r>
      <w:r w:rsidRPr="007564D2">
        <w:rPr>
          <w:sz w:val="24"/>
          <w:szCs w:val="24"/>
          <w:lang w:eastAsia="ru-RU"/>
        </w:rPr>
        <w:t>2013</w:t>
      </w:r>
      <w:r w:rsidR="001354B9" w:rsidRPr="007564D2">
        <w:rPr>
          <w:sz w:val="24"/>
          <w:szCs w:val="24"/>
          <w:lang w:eastAsia="ru-RU"/>
        </w:rPr>
        <w:t xml:space="preserve"> года</w:t>
      </w:r>
      <w:r w:rsidRPr="007564D2">
        <w:rPr>
          <w:sz w:val="24"/>
          <w:szCs w:val="24"/>
          <w:lang w:eastAsia="ru-RU"/>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7564D2">
        <w:rPr>
          <w:sz w:val="24"/>
          <w:szCs w:val="24"/>
        </w:rPr>
        <w:t xml:space="preserve">Федеральным законом </w:t>
      </w:r>
      <w:r w:rsidRPr="007564D2">
        <w:rPr>
          <w:sz w:val="24"/>
          <w:szCs w:val="24"/>
          <w:lang w:eastAsia="ru-RU"/>
        </w:rPr>
        <w:t>№ 131-ФЗ.</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473ABD" w:rsidRPr="007564D2">
        <w:rPr>
          <w:sz w:val="24"/>
          <w:szCs w:val="24"/>
          <w:lang w:eastAsia="ru-RU"/>
        </w:rPr>
        <w:t>7</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Депутат </w:t>
      </w:r>
      <w:r w:rsidRPr="007564D2">
        <w:rPr>
          <w:sz w:val="24"/>
          <w:szCs w:val="24"/>
        </w:rPr>
        <w:t xml:space="preserve">Думы округа </w:t>
      </w:r>
      <w:r w:rsidRPr="007564D2">
        <w:rPr>
          <w:sz w:val="24"/>
          <w:szCs w:val="24"/>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7564D2">
        <w:rPr>
          <w:sz w:val="24"/>
          <w:szCs w:val="24"/>
        </w:rPr>
        <w:t xml:space="preserve">Федеральным законом </w:t>
      </w:r>
      <w:r w:rsidRPr="007564D2">
        <w:rPr>
          <w:sz w:val="24"/>
          <w:szCs w:val="24"/>
          <w:lang w:eastAsia="ru-RU"/>
        </w:rPr>
        <w:t>№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w:t>
      </w:r>
      <w:r w:rsidR="001354B9" w:rsidRPr="007564D2">
        <w:rPr>
          <w:sz w:val="24"/>
          <w:szCs w:val="24"/>
          <w:lang w:eastAsia="ru-RU"/>
        </w:rPr>
        <w:t xml:space="preserve"> года</w:t>
      </w:r>
      <w:r w:rsidRPr="007564D2">
        <w:rPr>
          <w:sz w:val="24"/>
          <w:szCs w:val="24"/>
          <w:lang w:eastAsia="ru-RU"/>
        </w:rPr>
        <w:t xml:space="preserve"> № 273-ФЗ «О противодействии коррупции».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D00ACA" w:rsidRPr="007564D2">
        <w:rPr>
          <w:sz w:val="24"/>
          <w:szCs w:val="24"/>
          <w:lang w:eastAsia="ru-RU"/>
        </w:rPr>
        <w:t>8</w:t>
      </w:r>
      <w:r w:rsidRPr="007564D2">
        <w:rPr>
          <w:sz w:val="24"/>
          <w:szCs w:val="24"/>
          <w:lang w:eastAsia="ru-RU"/>
        </w:rPr>
        <w:t>.</w:t>
      </w:r>
      <w:r w:rsidR="00621C55" w:rsidRPr="007564D2">
        <w:rPr>
          <w:sz w:val="24"/>
          <w:szCs w:val="24"/>
          <w:lang w:eastAsia="ru-RU"/>
        </w:rPr>
        <w:t> </w:t>
      </w:r>
      <w:r w:rsidRPr="007564D2">
        <w:rPr>
          <w:sz w:val="24"/>
          <w:szCs w:val="24"/>
          <w:lang w:eastAsia="ru-RU"/>
        </w:rPr>
        <w:t xml:space="preserve">Иные положения о статусе депутата </w:t>
      </w:r>
      <w:r w:rsidRPr="007564D2">
        <w:rPr>
          <w:sz w:val="24"/>
          <w:szCs w:val="24"/>
        </w:rPr>
        <w:t xml:space="preserve">Думы округа </w:t>
      </w:r>
      <w:r w:rsidRPr="007564D2">
        <w:rPr>
          <w:sz w:val="24"/>
          <w:szCs w:val="24"/>
          <w:lang w:eastAsia="ru-RU"/>
        </w:rPr>
        <w:t xml:space="preserve">определяются федеральными законами, настоящим Уставом и решениями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66" w:name="_Toc177387367"/>
      <w:bookmarkStart w:id="67" w:name="_Toc177387491"/>
      <w:r w:rsidRPr="007564D2">
        <w:rPr>
          <w:sz w:val="24"/>
          <w:szCs w:val="24"/>
          <w:lang w:eastAsia="ru-RU"/>
        </w:rPr>
        <w:t xml:space="preserve">Статья 29. Досрочное прекращение полномочий депутата </w:t>
      </w:r>
      <w:r w:rsidRPr="007564D2">
        <w:rPr>
          <w:sz w:val="24"/>
          <w:szCs w:val="24"/>
        </w:rPr>
        <w:t>Думы округа</w:t>
      </w:r>
      <w:bookmarkEnd w:id="66"/>
      <w:bookmarkEnd w:id="6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Порядок и основания прекращения полномочий депутатов </w:t>
      </w:r>
      <w:r w:rsidRPr="007564D2">
        <w:rPr>
          <w:sz w:val="24"/>
          <w:szCs w:val="24"/>
        </w:rPr>
        <w:t xml:space="preserve">Думы округа </w:t>
      </w:r>
      <w:r w:rsidRPr="007564D2">
        <w:rPr>
          <w:sz w:val="24"/>
          <w:szCs w:val="24"/>
          <w:lang w:eastAsia="ru-RU"/>
        </w:rPr>
        <w:t>определяются и регулируются федеральным законодательством и настоящим Уставом.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2. Полномочия депутата </w:t>
      </w:r>
      <w:r w:rsidRPr="007564D2">
        <w:rPr>
          <w:sz w:val="24"/>
          <w:szCs w:val="24"/>
        </w:rPr>
        <w:t xml:space="preserve">Думы округа </w:t>
      </w:r>
      <w:r w:rsidRPr="007564D2">
        <w:rPr>
          <w:sz w:val="24"/>
          <w:szCs w:val="24"/>
          <w:lang w:eastAsia="ru-RU"/>
        </w:rPr>
        <w:t>прекращаются досрочно в случае: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 смерти;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отставки по собственному желанию;</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признания судом недееспособным или ограниченно дееспособным;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 признания судом безвестно отсутствующим или объявления умершим;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вступления в отношении его в законную силу обвинительного приговора суда;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 выезда за пределы Российской Федерации на постоянное место жительства;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621C55" w:rsidRPr="007564D2">
        <w:rPr>
          <w:sz w:val="24"/>
          <w:szCs w:val="24"/>
          <w:lang w:eastAsia="ru-RU"/>
        </w:rPr>
        <w:t> </w:t>
      </w:r>
      <w:r w:rsidRPr="007564D2">
        <w:rPr>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621C55" w:rsidRPr="007564D2">
        <w:rPr>
          <w:sz w:val="24"/>
          <w:szCs w:val="24"/>
          <w:lang w:eastAsia="ru-RU"/>
        </w:rPr>
        <w:t> </w:t>
      </w:r>
      <w:r w:rsidRPr="007564D2">
        <w:rPr>
          <w:sz w:val="24"/>
          <w:szCs w:val="24"/>
          <w:lang w:eastAsia="ru-RU"/>
        </w:rPr>
        <w:t>отзыва избирателями;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9)досрочного прекращения полномочий Думы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10)</w:t>
      </w:r>
      <w:r w:rsidR="00DD60ED" w:rsidRPr="007564D2">
        <w:rPr>
          <w:sz w:val="24"/>
          <w:szCs w:val="24"/>
          <w:lang w:eastAsia="ru-RU"/>
        </w:rPr>
        <w:t> </w:t>
      </w:r>
      <w:r w:rsidRPr="007564D2">
        <w:rPr>
          <w:sz w:val="24"/>
          <w:szCs w:val="24"/>
          <w:lang w:eastAsia="ru-RU"/>
        </w:rPr>
        <w:t>призыва на военную службу или направления на заменяющую ее альтернативную гражданскую службу;</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11)</w:t>
      </w:r>
      <w:r w:rsidR="00621C55" w:rsidRPr="007564D2">
        <w:rPr>
          <w:sz w:val="24"/>
          <w:szCs w:val="24"/>
          <w:lang w:eastAsia="ru-RU"/>
        </w:rPr>
        <w:t> </w:t>
      </w:r>
      <w:r w:rsidRPr="007564D2">
        <w:rPr>
          <w:sz w:val="24"/>
          <w:szCs w:val="24"/>
          <w:lang w:eastAsia="ru-RU"/>
        </w:rPr>
        <w:t xml:space="preserve">решения </w:t>
      </w:r>
      <w:r w:rsidRPr="007564D2">
        <w:rPr>
          <w:sz w:val="24"/>
          <w:szCs w:val="24"/>
        </w:rPr>
        <w:t xml:space="preserve">Думы округа </w:t>
      </w:r>
      <w:r w:rsidRPr="007564D2">
        <w:rPr>
          <w:sz w:val="24"/>
          <w:szCs w:val="24"/>
          <w:lang w:eastAsia="ru-RU"/>
        </w:rPr>
        <w:t xml:space="preserve">в случае отсутствия депутата без уважительных причин на всех заседаниях </w:t>
      </w:r>
      <w:r w:rsidRPr="007564D2">
        <w:rPr>
          <w:sz w:val="24"/>
          <w:szCs w:val="24"/>
        </w:rPr>
        <w:t xml:space="preserve">Думы округа </w:t>
      </w:r>
      <w:r w:rsidRPr="007564D2">
        <w:rPr>
          <w:sz w:val="24"/>
          <w:szCs w:val="24"/>
          <w:lang w:eastAsia="ru-RU"/>
        </w:rPr>
        <w:t>в течение шести месяцев подряд;</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12) приобретения им статуса иностранного агента;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13) в иных случаях, установленных действующим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3. Полномочия депутата Думы округапрекращаются досрочно в случае несоблюдения ограничений, установленных </w:t>
      </w:r>
      <w:r w:rsidRPr="007564D2">
        <w:rPr>
          <w:sz w:val="24"/>
          <w:szCs w:val="24"/>
        </w:rPr>
        <w:t xml:space="preserve">Федеральным законом </w:t>
      </w:r>
      <w:r w:rsidRPr="007564D2">
        <w:rPr>
          <w:sz w:val="24"/>
          <w:szCs w:val="24"/>
          <w:lang w:eastAsia="ru-RU"/>
        </w:rPr>
        <w:t>№ 131-ФЗ</w:t>
      </w:r>
      <w:r w:rsidR="00767DF9"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4.Решение </w:t>
      </w:r>
      <w:r w:rsidRPr="007564D2">
        <w:rPr>
          <w:sz w:val="24"/>
          <w:szCs w:val="24"/>
        </w:rPr>
        <w:t xml:space="preserve">Думы округа </w:t>
      </w:r>
      <w:r w:rsidRPr="007564D2">
        <w:rPr>
          <w:sz w:val="24"/>
          <w:szCs w:val="24"/>
          <w:lang w:eastAsia="ru-RU"/>
        </w:rPr>
        <w:t xml:space="preserve">о досрочном прекращении полномочий депутата </w:t>
      </w:r>
      <w:r w:rsidRPr="007564D2">
        <w:rPr>
          <w:sz w:val="24"/>
          <w:szCs w:val="24"/>
        </w:rPr>
        <w:t xml:space="preserve">Думы округа </w:t>
      </w:r>
      <w:r w:rsidRPr="007564D2">
        <w:rPr>
          <w:sz w:val="24"/>
          <w:szCs w:val="24"/>
          <w:lang w:eastAsia="ru-RU"/>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w:t>
      </w:r>
      <w:r w:rsidRPr="007564D2">
        <w:rPr>
          <w:sz w:val="24"/>
          <w:szCs w:val="24"/>
        </w:rPr>
        <w:t>Думы округа</w:t>
      </w:r>
      <w:r w:rsidRPr="007564D2">
        <w:rPr>
          <w:sz w:val="24"/>
          <w:szCs w:val="24"/>
          <w:lang w:eastAsia="ru-RU"/>
        </w:rPr>
        <w:t>, - не позднее чем через три месяца со дня появления такого основания.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В случае обращения Губернатора Иркутской области с заявлением о досрочном прекращении полномочий депутата </w:t>
      </w:r>
      <w:r w:rsidRPr="007564D2">
        <w:rPr>
          <w:sz w:val="24"/>
          <w:szCs w:val="24"/>
        </w:rPr>
        <w:t xml:space="preserve">Думы округа </w:t>
      </w:r>
      <w:r w:rsidRPr="007564D2">
        <w:rPr>
          <w:sz w:val="24"/>
          <w:szCs w:val="24"/>
          <w:lang w:eastAsia="ru-RU"/>
        </w:rPr>
        <w:t xml:space="preserve">днем появления основания для досрочного прекращения полномочий является день поступления в </w:t>
      </w:r>
      <w:r w:rsidRPr="007564D2">
        <w:rPr>
          <w:sz w:val="24"/>
          <w:szCs w:val="24"/>
        </w:rPr>
        <w:t xml:space="preserve">Думу округа </w:t>
      </w:r>
      <w:r w:rsidRPr="007564D2">
        <w:rPr>
          <w:sz w:val="24"/>
          <w:szCs w:val="24"/>
          <w:lang w:eastAsia="ru-RU"/>
        </w:rPr>
        <w:t>данного заявления.</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68" w:name="_Toc177387368"/>
      <w:bookmarkStart w:id="69" w:name="_Toc177387492"/>
      <w:r w:rsidRPr="007564D2">
        <w:rPr>
          <w:sz w:val="24"/>
          <w:szCs w:val="24"/>
          <w:lang w:eastAsia="ru-RU"/>
        </w:rPr>
        <w:t xml:space="preserve">Статья 30. </w:t>
      </w:r>
      <w:r w:rsidR="001B2F28">
        <w:rPr>
          <w:sz w:val="24"/>
          <w:szCs w:val="24"/>
          <w:lang w:eastAsia="ru-RU"/>
        </w:rPr>
        <w:t>Мэр округа</w:t>
      </w:r>
      <w:bookmarkEnd w:id="68"/>
      <w:bookmarkEnd w:id="6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является высшим должностным лицом </w:t>
      </w:r>
      <w:r w:rsidRPr="007564D2">
        <w:rPr>
          <w:iCs/>
          <w:sz w:val="24"/>
          <w:szCs w:val="24"/>
        </w:rPr>
        <w:t>Чунского муниципального округа</w:t>
      </w:r>
      <w:r w:rsidRPr="007564D2">
        <w:rPr>
          <w:sz w:val="24"/>
          <w:szCs w:val="24"/>
          <w:lang w:eastAsia="ru-RU"/>
        </w:rPr>
        <w:t>, наделяется настоящим Уставом собственными полномочиями по решению вопросов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избирается на муниципальных выборах населением </w:t>
      </w:r>
      <w:r w:rsidR="00FC7877" w:rsidRPr="007564D2">
        <w:rPr>
          <w:iCs/>
          <w:sz w:val="24"/>
          <w:szCs w:val="24"/>
        </w:rPr>
        <w:t>Чунского муниципального округа</w:t>
      </w:r>
      <w:r w:rsidRPr="007564D2">
        <w:rPr>
          <w:sz w:val="24"/>
          <w:szCs w:val="24"/>
          <w:lang w:eastAsia="ru-RU"/>
        </w:rPr>
        <w:t>, обладающим избирательным правом, на основе всеобщего, равного и прямого избирательного права при тайном голосовании сроком на 5 лет.</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осуществляет свои полномочия на постоянной основе.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исполняет полномочия главы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в своей деятельности подконтролен и подотчетен населению и </w:t>
      </w:r>
      <w:r w:rsidRPr="007564D2">
        <w:rPr>
          <w:sz w:val="24"/>
          <w:szCs w:val="24"/>
        </w:rPr>
        <w:t>Думе округа</w:t>
      </w:r>
      <w:r w:rsidRPr="007564D2">
        <w:rPr>
          <w:sz w:val="24"/>
          <w:szCs w:val="24"/>
          <w:lang w:eastAsia="ru-RU"/>
        </w:rPr>
        <w:t>.</w:t>
      </w:r>
    </w:p>
    <w:p w:rsidR="00FC7877" w:rsidRDefault="0007727C" w:rsidP="00FC7877">
      <w:pPr>
        <w:suppressAutoHyphens w:val="0"/>
        <w:ind w:firstLine="709"/>
        <w:jc w:val="both"/>
        <w:rPr>
          <w:sz w:val="24"/>
          <w:szCs w:val="24"/>
          <w:lang w:eastAsia="ru-RU"/>
        </w:rPr>
      </w:pPr>
      <w:r w:rsidRPr="007564D2">
        <w:rPr>
          <w:sz w:val="24"/>
          <w:szCs w:val="24"/>
          <w:lang w:eastAsia="ru-RU"/>
        </w:rPr>
        <w:t>6.</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ежегодно отчитывается перед населением </w:t>
      </w:r>
      <w:r w:rsidRPr="007564D2">
        <w:rPr>
          <w:iCs/>
          <w:sz w:val="24"/>
          <w:szCs w:val="24"/>
        </w:rPr>
        <w:t>Чунского муниципального округа</w:t>
      </w:r>
      <w:r w:rsidR="00FC7877">
        <w:rPr>
          <w:sz w:val="24"/>
          <w:szCs w:val="24"/>
          <w:lang w:eastAsia="ru-RU"/>
        </w:rPr>
        <w:t>.</w:t>
      </w:r>
    </w:p>
    <w:p w:rsidR="0007727C" w:rsidRPr="007564D2" w:rsidRDefault="0007727C" w:rsidP="00FC7877">
      <w:pPr>
        <w:suppressAutoHyphens w:val="0"/>
        <w:ind w:firstLine="709"/>
        <w:jc w:val="both"/>
        <w:rPr>
          <w:sz w:val="24"/>
          <w:szCs w:val="24"/>
          <w:lang w:eastAsia="ru-RU"/>
        </w:rPr>
      </w:pPr>
      <w:r w:rsidRPr="007564D2">
        <w:rPr>
          <w:sz w:val="24"/>
          <w:szCs w:val="24"/>
          <w:lang w:eastAsia="ru-RU"/>
        </w:rPr>
        <w:t xml:space="preserve">Порядок проведения отчета определяется </w:t>
      </w:r>
      <w:r w:rsidR="001B2F28">
        <w:rPr>
          <w:sz w:val="24"/>
          <w:szCs w:val="24"/>
          <w:lang w:eastAsia="ru-RU"/>
        </w:rPr>
        <w:t>Мэром округа</w:t>
      </w:r>
      <w:r w:rsidRPr="007564D2">
        <w:rPr>
          <w:sz w:val="24"/>
          <w:szCs w:val="24"/>
          <w:lang w:eastAsia="ru-RU"/>
        </w:rPr>
        <w:t xml:space="preserve">. Отчет </w:t>
      </w:r>
      <w:r w:rsidR="001B2F28">
        <w:rPr>
          <w:sz w:val="24"/>
          <w:szCs w:val="24"/>
          <w:lang w:eastAsia="ru-RU"/>
        </w:rPr>
        <w:t>Мэра округа</w:t>
      </w:r>
      <w:r w:rsidRPr="007564D2">
        <w:rPr>
          <w:sz w:val="24"/>
          <w:szCs w:val="24"/>
          <w:lang w:eastAsia="ru-RU"/>
        </w:rPr>
        <w:t xml:space="preserve"> подлежит официальному опубликованию. В указанном отчете отражаются: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21C55" w:rsidRPr="007564D2">
        <w:rPr>
          <w:sz w:val="24"/>
          <w:szCs w:val="24"/>
          <w:lang w:eastAsia="ru-RU"/>
        </w:rPr>
        <w:t> </w:t>
      </w:r>
      <w:r w:rsidRPr="007564D2">
        <w:rPr>
          <w:sz w:val="24"/>
          <w:szCs w:val="24"/>
          <w:lang w:eastAsia="ru-RU"/>
        </w:rPr>
        <w:t xml:space="preserve">итоги деятельности органов местного самоуправления </w:t>
      </w:r>
      <w:r w:rsidRPr="007564D2">
        <w:rPr>
          <w:iCs/>
          <w:sz w:val="24"/>
          <w:szCs w:val="24"/>
        </w:rPr>
        <w:t>Чунского муниципального округа</w:t>
      </w:r>
      <w:r w:rsidRPr="007564D2">
        <w:rPr>
          <w:sz w:val="24"/>
          <w:szCs w:val="24"/>
          <w:lang w:eastAsia="ru-RU"/>
        </w:rPr>
        <w:t xml:space="preserve"> за соответствующий календарный год;</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621C55" w:rsidRPr="007564D2">
        <w:rPr>
          <w:sz w:val="24"/>
          <w:szCs w:val="24"/>
          <w:lang w:eastAsia="ru-RU"/>
        </w:rPr>
        <w:t> </w:t>
      </w:r>
      <w:r w:rsidRPr="007564D2">
        <w:rPr>
          <w:sz w:val="24"/>
          <w:szCs w:val="24"/>
          <w:lang w:eastAsia="ru-RU"/>
        </w:rPr>
        <w:t xml:space="preserve">перспективные планы социально-экономического развития </w:t>
      </w:r>
      <w:r w:rsidRPr="007564D2">
        <w:rPr>
          <w:iCs/>
          <w:sz w:val="24"/>
          <w:szCs w:val="24"/>
        </w:rPr>
        <w:t>Чунского муниципального округа</w:t>
      </w:r>
      <w:r w:rsidRPr="007564D2">
        <w:rPr>
          <w:sz w:val="24"/>
          <w:szCs w:val="24"/>
          <w:lang w:eastAsia="ru-RU"/>
        </w:rPr>
        <w:t xml:space="preserve"> на очередной календарный год.</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7.</w:t>
      </w:r>
      <w:r w:rsidR="00621C55" w:rsidRPr="007564D2">
        <w:rPr>
          <w:sz w:val="24"/>
          <w:szCs w:val="24"/>
          <w:lang w:eastAsia="ru-RU"/>
        </w:rPr>
        <w:t> </w:t>
      </w:r>
      <w:r w:rsidRPr="007564D2">
        <w:rPr>
          <w:sz w:val="24"/>
          <w:szCs w:val="24"/>
          <w:lang w:eastAsia="ru-RU"/>
        </w:rPr>
        <w:t xml:space="preserve">Гарантии прав </w:t>
      </w:r>
      <w:r w:rsidR="001B2F28">
        <w:rPr>
          <w:sz w:val="24"/>
          <w:szCs w:val="24"/>
          <w:lang w:eastAsia="ru-RU"/>
        </w:rPr>
        <w:t>Мэра округа</w:t>
      </w:r>
      <w:r w:rsidRPr="007564D2">
        <w:rPr>
          <w:sz w:val="24"/>
          <w:szCs w:val="24"/>
          <w:lang w:eastAsia="ru-RU"/>
        </w:rPr>
        <w:t xml:space="preserve">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w:t>
      </w:r>
      <w:r w:rsidR="001B2F28">
        <w:rPr>
          <w:sz w:val="24"/>
          <w:szCs w:val="24"/>
          <w:lang w:eastAsia="ru-RU"/>
        </w:rPr>
        <w:t>Мэра округа</w:t>
      </w:r>
      <w:r w:rsidRPr="007564D2">
        <w:rPr>
          <w:sz w:val="24"/>
          <w:szCs w:val="24"/>
          <w:lang w:eastAsia="ru-RU"/>
        </w:rPr>
        <w:t>,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документовустанавливаются федеральными законами.</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8.</w:t>
      </w:r>
      <w:r w:rsidR="00621C55" w:rsidRPr="007564D2">
        <w:rPr>
          <w:sz w:val="24"/>
          <w:szCs w:val="24"/>
          <w:lang w:eastAsia="ru-RU"/>
        </w:rPr>
        <w:t> </w:t>
      </w:r>
      <w:r w:rsidR="001B2F28">
        <w:rPr>
          <w:sz w:val="24"/>
          <w:szCs w:val="24"/>
          <w:lang w:eastAsia="ru-RU"/>
        </w:rPr>
        <w:t>Мэр округа</w:t>
      </w:r>
      <w:r w:rsidRPr="007564D2">
        <w:rPr>
          <w:sz w:val="24"/>
          <w:szCs w:val="24"/>
          <w:lang w:eastAsia="ru-RU"/>
        </w:rPr>
        <w:t xml:space="preserve"> должен соблюдать ограничения, запреты, исполнять обязанности, которые установлены Федеральным законом от 25.12.2008</w:t>
      </w:r>
      <w:r w:rsidR="001354B9" w:rsidRPr="007564D2">
        <w:rPr>
          <w:sz w:val="24"/>
          <w:szCs w:val="24"/>
          <w:lang w:eastAsia="ru-RU"/>
        </w:rPr>
        <w:t xml:space="preserve"> года</w:t>
      </w:r>
      <w:r w:rsidRPr="007564D2">
        <w:rPr>
          <w:sz w:val="24"/>
          <w:szCs w:val="24"/>
          <w:lang w:eastAsia="ru-RU"/>
        </w:rPr>
        <w:t xml:space="preserve"> № 273-ФЗ «О противодействии коррупции», Федеральным законом от 03.12.2012</w:t>
      </w:r>
      <w:r w:rsidR="001354B9" w:rsidRPr="007564D2">
        <w:rPr>
          <w:sz w:val="24"/>
          <w:szCs w:val="24"/>
          <w:lang w:eastAsia="ru-RU"/>
        </w:rPr>
        <w:t xml:space="preserve"> года</w:t>
      </w:r>
      <w:r w:rsidRPr="007564D2">
        <w:rPr>
          <w:sz w:val="24"/>
          <w:szCs w:val="24"/>
          <w:lang w:eastAsia="ru-RU"/>
        </w:rPr>
        <w:t xml:space="preserve"> № 230-ФЗ «О контроле за соответствием расходов лиц, замещающих государственные должности, и иных лиц их доходам», Федеральным законом от 07.05.2013</w:t>
      </w:r>
      <w:r w:rsidR="001354B9" w:rsidRPr="007564D2">
        <w:rPr>
          <w:sz w:val="24"/>
          <w:szCs w:val="24"/>
          <w:lang w:eastAsia="ru-RU"/>
        </w:rPr>
        <w:t xml:space="preserve"> года</w:t>
      </w:r>
      <w:r w:rsidRPr="007564D2">
        <w:rPr>
          <w:sz w:val="24"/>
          <w:szCs w:val="24"/>
          <w:lang w:eastAsia="ru-RU"/>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 xml:space="preserve">Иные положения о статусе </w:t>
      </w:r>
      <w:r w:rsidR="001B2F28">
        <w:rPr>
          <w:sz w:val="24"/>
          <w:szCs w:val="24"/>
          <w:lang w:eastAsia="ru-RU"/>
        </w:rPr>
        <w:t>Мэра округа</w:t>
      </w:r>
      <w:r w:rsidRPr="007564D2">
        <w:rPr>
          <w:sz w:val="24"/>
          <w:szCs w:val="24"/>
          <w:lang w:eastAsia="ru-RU"/>
        </w:rPr>
        <w:t xml:space="preserve"> определяются федеральными законами, настоящим Уставом и решениями </w:t>
      </w:r>
      <w:r w:rsidRPr="007564D2">
        <w:rPr>
          <w:sz w:val="24"/>
          <w:szCs w:val="24"/>
        </w:rPr>
        <w:t>Думы округа</w:t>
      </w:r>
      <w:r w:rsidRPr="007564D2">
        <w:rPr>
          <w:sz w:val="24"/>
          <w:szCs w:val="24"/>
          <w:lang w:eastAsia="ru-RU"/>
        </w:rPr>
        <w:t>.</w:t>
      </w:r>
    </w:p>
    <w:p w:rsidR="006460C9" w:rsidRPr="007564D2" w:rsidRDefault="006460C9" w:rsidP="007564D2">
      <w:pPr>
        <w:suppressAutoHyphens w:val="0"/>
        <w:ind w:firstLine="709"/>
        <w:jc w:val="both"/>
        <w:rPr>
          <w:sz w:val="24"/>
          <w:szCs w:val="24"/>
          <w:lang w:eastAsia="ru-RU"/>
        </w:rPr>
      </w:pPr>
      <w:r w:rsidRPr="007564D2">
        <w:rPr>
          <w:sz w:val="24"/>
          <w:szCs w:val="24"/>
          <w:lang w:eastAsia="ru-RU"/>
        </w:rPr>
        <w:t>9.</w:t>
      </w:r>
      <w:r w:rsidR="002417B0" w:rsidRPr="007564D2">
        <w:rPr>
          <w:sz w:val="24"/>
          <w:szCs w:val="24"/>
          <w:lang w:eastAsia="ru-RU"/>
        </w:rPr>
        <w:t> </w:t>
      </w:r>
      <w:r w:rsidR="001B2F28">
        <w:rPr>
          <w:sz w:val="24"/>
          <w:szCs w:val="24"/>
          <w:lang w:eastAsia="ru-RU"/>
        </w:rPr>
        <w:t>Мэр округа</w:t>
      </w:r>
      <w:r w:rsidRPr="007564D2">
        <w:rPr>
          <w:sz w:val="24"/>
          <w:szCs w:val="24"/>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7564D2">
        <w:rPr>
          <w:sz w:val="24"/>
          <w:szCs w:val="24"/>
        </w:rPr>
        <w:t xml:space="preserve">Федеральным законом </w:t>
      </w:r>
      <w:r w:rsidRPr="007564D2">
        <w:rPr>
          <w:sz w:val="24"/>
          <w:szCs w:val="24"/>
          <w:lang w:eastAsia="ru-RU"/>
        </w:rPr>
        <w:t xml:space="preserve">№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w:t>
      </w:r>
      <w:r w:rsidRPr="007564D2">
        <w:rPr>
          <w:sz w:val="24"/>
          <w:szCs w:val="24"/>
          <w:lang w:eastAsia="ru-RU"/>
        </w:rPr>
        <w:lastRenderedPageBreak/>
        <w:t>зависящих от него обстоятельств в порядке, предусмотренном частями 3 - 6 статьи 13 Федерального закона от 25.12.2008</w:t>
      </w:r>
      <w:r w:rsidR="001354B9" w:rsidRPr="007564D2">
        <w:rPr>
          <w:sz w:val="24"/>
          <w:szCs w:val="24"/>
          <w:lang w:eastAsia="ru-RU"/>
        </w:rPr>
        <w:t xml:space="preserve"> года</w:t>
      </w:r>
      <w:r w:rsidRPr="007564D2">
        <w:rPr>
          <w:sz w:val="24"/>
          <w:szCs w:val="24"/>
          <w:lang w:eastAsia="ru-RU"/>
        </w:rPr>
        <w:t xml:space="preserve"> № 273-ФЗ «О противодействии коррупции».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70" w:name="_Toc177387369"/>
      <w:bookmarkStart w:id="71" w:name="_Toc177387493"/>
      <w:r w:rsidRPr="007564D2">
        <w:rPr>
          <w:sz w:val="24"/>
          <w:szCs w:val="24"/>
          <w:lang w:eastAsia="ru-RU"/>
        </w:rPr>
        <w:t xml:space="preserve">Статья 31. Вступление в должность </w:t>
      </w:r>
      <w:r w:rsidR="001B2F28">
        <w:rPr>
          <w:sz w:val="24"/>
          <w:szCs w:val="24"/>
          <w:lang w:eastAsia="ru-RU"/>
        </w:rPr>
        <w:t>Мэра округа</w:t>
      </w:r>
      <w:bookmarkEnd w:id="70"/>
      <w:bookmarkEnd w:id="71"/>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2417B0" w:rsidRPr="007564D2">
        <w:rPr>
          <w:sz w:val="24"/>
          <w:szCs w:val="24"/>
          <w:lang w:eastAsia="ru-RU"/>
        </w:rPr>
        <w:t> </w:t>
      </w:r>
      <w:r w:rsidRPr="007564D2">
        <w:rPr>
          <w:sz w:val="24"/>
          <w:szCs w:val="24"/>
          <w:lang w:eastAsia="ru-RU"/>
        </w:rPr>
        <w:t xml:space="preserve">Полномочия </w:t>
      </w:r>
      <w:r w:rsidR="001B2F28">
        <w:rPr>
          <w:sz w:val="24"/>
          <w:szCs w:val="24"/>
          <w:lang w:eastAsia="ru-RU"/>
        </w:rPr>
        <w:t>Мэра округа</w:t>
      </w:r>
      <w:r w:rsidRPr="007564D2">
        <w:rPr>
          <w:sz w:val="24"/>
          <w:szCs w:val="24"/>
          <w:lang w:eastAsia="ru-RU"/>
        </w:rPr>
        <w:t xml:space="preserve"> начинаются со дня его вступления в должность и прекращаются в день вступления в должность вновь избранного </w:t>
      </w:r>
      <w:r w:rsidR="001B2F28">
        <w:rPr>
          <w:sz w:val="24"/>
          <w:szCs w:val="24"/>
          <w:lang w:eastAsia="ru-RU"/>
        </w:rPr>
        <w:t>Мэра округа</w:t>
      </w:r>
      <w:r w:rsidRPr="007564D2">
        <w:rPr>
          <w:sz w:val="24"/>
          <w:szCs w:val="24"/>
          <w:lang w:eastAsia="ru-RU"/>
        </w:rPr>
        <w:t>.</w:t>
      </w:r>
    </w:p>
    <w:p w:rsidR="003402CB" w:rsidRPr="007564D2" w:rsidRDefault="0007727C" w:rsidP="007564D2">
      <w:pPr>
        <w:pStyle w:val="ConsNormal"/>
        <w:ind w:firstLine="709"/>
        <w:jc w:val="both"/>
        <w:rPr>
          <w:sz w:val="24"/>
          <w:szCs w:val="24"/>
          <w:lang w:eastAsia="ru-RU"/>
        </w:rPr>
      </w:pPr>
      <w:r w:rsidRPr="007564D2">
        <w:rPr>
          <w:sz w:val="24"/>
          <w:szCs w:val="24"/>
          <w:lang w:eastAsia="ru-RU"/>
        </w:rPr>
        <w:t>2.</w:t>
      </w:r>
      <w:r w:rsidR="002417B0" w:rsidRPr="007564D2">
        <w:rPr>
          <w:sz w:val="24"/>
          <w:szCs w:val="24"/>
          <w:lang w:eastAsia="ru-RU"/>
        </w:rPr>
        <w:t> </w:t>
      </w:r>
      <w:r w:rsidR="001B2F28">
        <w:rPr>
          <w:sz w:val="24"/>
          <w:szCs w:val="24"/>
          <w:lang w:eastAsia="ru-RU"/>
        </w:rPr>
        <w:t>Мэр округа</w:t>
      </w:r>
      <w:r w:rsidRPr="007564D2">
        <w:rPr>
          <w:sz w:val="24"/>
          <w:szCs w:val="24"/>
          <w:lang w:eastAsia="ru-RU"/>
        </w:rPr>
        <w:t xml:space="preserve"> вступает в должность с момента принесения торжественной присяги:</w:t>
      </w:r>
      <w:r w:rsidR="003402CB" w:rsidRPr="007564D2">
        <w:rPr>
          <w:sz w:val="24"/>
          <w:szCs w:val="24"/>
        </w:rPr>
        <w:t xml:space="preserve">«Вступая в должность </w:t>
      </w:r>
      <w:r w:rsidR="002B29ED">
        <w:rPr>
          <w:sz w:val="24"/>
          <w:szCs w:val="24"/>
        </w:rPr>
        <w:t>М</w:t>
      </w:r>
      <w:r w:rsidR="003402CB" w:rsidRPr="007564D2">
        <w:rPr>
          <w:sz w:val="24"/>
          <w:szCs w:val="24"/>
        </w:rPr>
        <w:t>эра Чунского муниципального округа, торжественно клянусь соблюдать Конституцию Российской Федерации, Устав Иркутской области, Устав Чунского муниципального округа Иркутской области, уважать, охранять и защищать интересы населения муниципального о</w:t>
      </w:r>
      <w:r w:rsidR="002B7366" w:rsidRPr="007564D2">
        <w:rPr>
          <w:sz w:val="24"/>
          <w:szCs w:val="24"/>
        </w:rPr>
        <w:t>круга</w:t>
      </w:r>
      <w:r w:rsidR="003402CB" w:rsidRPr="007564D2">
        <w:rPr>
          <w:sz w:val="24"/>
          <w:szCs w:val="24"/>
        </w:rPr>
        <w:t xml:space="preserve">, добросовестно выполнять возложенные на меня обязанности </w:t>
      </w:r>
      <w:r w:rsidR="002B29ED">
        <w:rPr>
          <w:sz w:val="24"/>
          <w:szCs w:val="24"/>
        </w:rPr>
        <w:t>М</w:t>
      </w:r>
      <w:r w:rsidR="003402CB" w:rsidRPr="007564D2">
        <w:rPr>
          <w:sz w:val="24"/>
          <w:szCs w:val="24"/>
        </w:rPr>
        <w:t>эра Чунского муниципального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2417B0" w:rsidRPr="007564D2">
        <w:rPr>
          <w:sz w:val="24"/>
          <w:szCs w:val="24"/>
          <w:lang w:eastAsia="ru-RU"/>
        </w:rPr>
        <w:t> </w:t>
      </w:r>
      <w:r w:rsidRPr="007564D2">
        <w:rPr>
          <w:sz w:val="24"/>
          <w:szCs w:val="24"/>
          <w:lang w:eastAsia="ru-RU"/>
        </w:rPr>
        <w:t xml:space="preserve">Присяга приносится в торжественной обстановке в присутствии </w:t>
      </w:r>
      <w:r w:rsidR="003402CB" w:rsidRPr="007564D2">
        <w:rPr>
          <w:sz w:val="24"/>
          <w:szCs w:val="24"/>
          <w:lang w:eastAsia="ru-RU"/>
        </w:rPr>
        <w:t>депутатов Думы округа</w:t>
      </w:r>
      <w:r w:rsidRPr="007564D2">
        <w:rPr>
          <w:sz w:val="24"/>
          <w:szCs w:val="24"/>
          <w:lang w:eastAsia="ru-RU"/>
        </w:rPr>
        <w:t>, не позднее чем через 10 дней со дня официального опубликования итогов муниципальных выборов.</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72" w:name="_Toc177387370"/>
      <w:bookmarkStart w:id="73" w:name="_Toc177387494"/>
      <w:r w:rsidRPr="007564D2">
        <w:rPr>
          <w:sz w:val="24"/>
          <w:szCs w:val="24"/>
          <w:lang w:eastAsia="ru-RU"/>
        </w:rPr>
        <w:t xml:space="preserve">Статья 32. Статус </w:t>
      </w:r>
      <w:r w:rsidR="001B2F28">
        <w:rPr>
          <w:sz w:val="24"/>
          <w:szCs w:val="24"/>
          <w:lang w:eastAsia="ru-RU"/>
        </w:rPr>
        <w:t>Мэра округа</w:t>
      </w:r>
      <w:bookmarkEnd w:id="72"/>
      <w:bookmarkEnd w:id="7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2417B0" w:rsidRPr="007564D2">
        <w:rPr>
          <w:sz w:val="24"/>
          <w:szCs w:val="24"/>
          <w:lang w:eastAsia="ru-RU"/>
        </w:rPr>
        <w:t> </w:t>
      </w:r>
      <w:r w:rsidRPr="007564D2">
        <w:rPr>
          <w:sz w:val="24"/>
          <w:szCs w:val="24"/>
          <w:lang w:eastAsia="ru-RU"/>
        </w:rPr>
        <w:t xml:space="preserve">Правовой статус </w:t>
      </w:r>
      <w:r w:rsidR="001B2F28">
        <w:rPr>
          <w:sz w:val="24"/>
          <w:szCs w:val="24"/>
          <w:lang w:eastAsia="ru-RU"/>
        </w:rPr>
        <w:t>Мэра округа</w:t>
      </w:r>
      <w:r w:rsidRPr="007564D2">
        <w:rPr>
          <w:sz w:val="24"/>
          <w:szCs w:val="24"/>
          <w:lang w:eastAsia="ru-RU"/>
        </w:rPr>
        <w:t xml:space="preserve"> определяется Конституцией Российской Федерации, федеральными законами, </w:t>
      </w:r>
      <w:r w:rsidR="002B7366" w:rsidRPr="007564D2">
        <w:rPr>
          <w:sz w:val="24"/>
          <w:szCs w:val="24"/>
          <w:lang w:eastAsia="ru-RU"/>
        </w:rPr>
        <w:t xml:space="preserve">законами Иркутской области и </w:t>
      </w:r>
      <w:r w:rsidRPr="007564D2">
        <w:rPr>
          <w:sz w:val="24"/>
          <w:szCs w:val="24"/>
          <w:lang w:eastAsia="ru-RU"/>
        </w:rPr>
        <w:t>настоящим Уставом.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2417B0" w:rsidRPr="007564D2">
        <w:rPr>
          <w:sz w:val="24"/>
          <w:szCs w:val="24"/>
          <w:lang w:eastAsia="ru-RU"/>
        </w:rPr>
        <w:t> </w:t>
      </w:r>
      <w:r w:rsidRPr="007564D2">
        <w:rPr>
          <w:sz w:val="24"/>
          <w:szCs w:val="24"/>
          <w:lang w:eastAsia="ru-RU"/>
        </w:rPr>
        <w:t xml:space="preserve">Гарантии осуществления полномочий </w:t>
      </w:r>
      <w:r w:rsidR="001B2F28">
        <w:rPr>
          <w:sz w:val="24"/>
          <w:szCs w:val="24"/>
          <w:lang w:eastAsia="ru-RU"/>
        </w:rPr>
        <w:t>Мэра округа</w:t>
      </w:r>
      <w:r w:rsidRPr="007564D2">
        <w:rPr>
          <w:sz w:val="24"/>
          <w:szCs w:val="24"/>
          <w:lang w:eastAsia="ru-RU"/>
        </w:rPr>
        <w:t xml:space="preserve"> устанавливаются настоящим Уставом в соответствии с федеральными законами и законами Иркутской области.</w:t>
      </w:r>
    </w:p>
    <w:p w:rsidR="0007727C" w:rsidRPr="007564D2" w:rsidRDefault="001B2F28" w:rsidP="007564D2">
      <w:pPr>
        <w:suppressAutoHyphens w:val="0"/>
        <w:ind w:firstLine="709"/>
        <w:jc w:val="both"/>
        <w:rPr>
          <w:sz w:val="24"/>
          <w:szCs w:val="24"/>
          <w:lang w:eastAsia="ru-RU"/>
        </w:rPr>
      </w:pPr>
      <w:r>
        <w:rPr>
          <w:sz w:val="24"/>
          <w:szCs w:val="24"/>
          <w:lang w:eastAsia="ru-RU"/>
        </w:rPr>
        <w:t>Мэру округа</w:t>
      </w:r>
      <w:r w:rsidR="0007727C" w:rsidRPr="007564D2">
        <w:rPr>
          <w:sz w:val="24"/>
          <w:szCs w:val="24"/>
          <w:lang w:eastAsia="ru-RU"/>
        </w:rPr>
        <w:t xml:space="preserve"> гарантируется самостоятельное осуществление своей деятельности в пределах полномочий, установленных настоящим Уставом и решениями </w:t>
      </w:r>
      <w:r w:rsidR="0007727C" w:rsidRPr="007564D2">
        <w:rPr>
          <w:sz w:val="24"/>
          <w:szCs w:val="24"/>
        </w:rPr>
        <w:t>Думы округа</w:t>
      </w:r>
      <w:r w:rsidR="0007727C" w:rsidRPr="007564D2">
        <w:rPr>
          <w:sz w:val="24"/>
          <w:szCs w:val="24"/>
          <w:lang w:eastAsia="ru-RU"/>
        </w:rPr>
        <w:t xml:space="preserve"> в соответствии с федеральными законами и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2417B0" w:rsidRPr="007564D2">
        <w:rPr>
          <w:sz w:val="24"/>
          <w:szCs w:val="24"/>
          <w:lang w:eastAsia="ru-RU"/>
        </w:rPr>
        <w:t> </w:t>
      </w:r>
      <w:r w:rsidRPr="007564D2">
        <w:rPr>
          <w:sz w:val="24"/>
          <w:szCs w:val="24"/>
          <w:lang w:eastAsia="ru-RU"/>
        </w:rPr>
        <w:t xml:space="preserve">За счет средств бюджета </w:t>
      </w:r>
      <w:r w:rsidRPr="007564D2">
        <w:rPr>
          <w:sz w:val="24"/>
          <w:szCs w:val="24"/>
        </w:rPr>
        <w:t>округа</w:t>
      </w:r>
      <w:r w:rsidR="001B2F28">
        <w:rPr>
          <w:sz w:val="24"/>
          <w:szCs w:val="24"/>
          <w:lang w:eastAsia="ru-RU"/>
        </w:rPr>
        <w:t>Мэру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2417B0" w:rsidRPr="007564D2">
        <w:rPr>
          <w:sz w:val="24"/>
          <w:szCs w:val="24"/>
          <w:lang w:eastAsia="ru-RU"/>
        </w:rPr>
        <w:t> </w:t>
      </w:r>
      <w:r w:rsidRPr="007564D2">
        <w:rPr>
          <w:sz w:val="24"/>
          <w:szCs w:val="24"/>
          <w:lang w:eastAsia="ru-RU"/>
        </w:rPr>
        <w:t>производится оплата труда в виде ежемесячного денежного вознаграждения, а также денежного поощрения и иных дополнительных выплат;</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2417B0" w:rsidRPr="007564D2">
        <w:rPr>
          <w:sz w:val="24"/>
          <w:szCs w:val="24"/>
          <w:lang w:eastAsia="ru-RU"/>
        </w:rPr>
        <w:t> </w:t>
      </w:r>
      <w:r w:rsidRPr="007564D2">
        <w:rPr>
          <w:sz w:val="24"/>
          <w:szCs w:val="24"/>
          <w:lang w:eastAsia="ru-RU"/>
        </w:rPr>
        <w:t>предоставляется ежегодный основной оплачиваемый отпуск, дополнительные оплачиваемые отпуска;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устанавливается пенсионное обеспечение;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 устанавливается медицинское и государственное социальное страхование;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предоставляются гарантии транспортного обслуживания;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2417B0" w:rsidRPr="007564D2">
        <w:rPr>
          <w:sz w:val="24"/>
          <w:szCs w:val="24"/>
          <w:lang w:eastAsia="ru-RU"/>
        </w:rPr>
        <w:t> </w:t>
      </w:r>
      <w:r w:rsidRPr="007564D2">
        <w:rPr>
          <w:sz w:val="24"/>
          <w:szCs w:val="24"/>
          <w:lang w:eastAsia="ru-RU"/>
        </w:rPr>
        <w:t>устанавливается единовременная выплата при достижении пенсионного возраста или потере трудоспособности, в связи с прекращением полномочий (в том числе досрочно).</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Указанная выплата не может быть установлена в случае прекращения полномочий по основаниям, предусмотренным пунктами 2.1, 3, 6 - 9 части 6, частью 6.1 статьи 36 </w:t>
      </w:r>
      <w:r w:rsidRPr="007564D2">
        <w:rPr>
          <w:sz w:val="24"/>
          <w:szCs w:val="24"/>
        </w:rPr>
        <w:t xml:space="preserve">Федерального закона </w:t>
      </w:r>
      <w:r w:rsidRPr="007564D2">
        <w:rPr>
          <w:sz w:val="24"/>
          <w:szCs w:val="24"/>
          <w:lang w:eastAsia="ru-RU"/>
        </w:rPr>
        <w:t>№ 131-ФЗ;</w:t>
      </w:r>
    </w:p>
    <w:p w:rsidR="0007727C" w:rsidRPr="007564D2" w:rsidRDefault="00A85CB1" w:rsidP="007564D2">
      <w:pPr>
        <w:suppressAutoHyphens w:val="0"/>
        <w:ind w:firstLine="709"/>
        <w:jc w:val="both"/>
        <w:rPr>
          <w:sz w:val="24"/>
          <w:szCs w:val="24"/>
          <w:lang w:eastAsia="ru-RU"/>
        </w:rPr>
      </w:pPr>
      <w:r w:rsidRPr="007564D2">
        <w:rPr>
          <w:sz w:val="24"/>
          <w:szCs w:val="24"/>
          <w:lang w:eastAsia="ru-RU"/>
        </w:rPr>
        <w:t>7</w:t>
      </w:r>
      <w:r w:rsidR="0007727C" w:rsidRPr="007564D2">
        <w:rPr>
          <w:sz w:val="24"/>
          <w:szCs w:val="24"/>
          <w:lang w:eastAsia="ru-RU"/>
        </w:rPr>
        <w:t>) возмещаются командировочные расходы.</w:t>
      </w:r>
    </w:p>
    <w:p w:rsidR="005C2698" w:rsidRPr="007564D2" w:rsidRDefault="005C2698" w:rsidP="007564D2">
      <w:pPr>
        <w:suppressAutoHyphens w:val="0"/>
        <w:ind w:firstLine="707"/>
        <w:jc w:val="both"/>
        <w:rPr>
          <w:sz w:val="24"/>
          <w:szCs w:val="24"/>
          <w:lang w:eastAsia="ru-RU"/>
        </w:rPr>
      </w:pPr>
      <w:r w:rsidRPr="007564D2">
        <w:rPr>
          <w:sz w:val="24"/>
          <w:szCs w:val="24"/>
          <w:lang w:eastAsia="ru-RU"/>
        </w:rPr>
        <w:t>4.</w:t>
      </w:r>
      <w:r w:rsidR="00DD60ED" w:rsidRPr="007564D2">
        <w:rPr>
          <w:sz w:val="24"/>
          <w:szCs w:val="24"/>
          <w:lang w:eastAsia="ru-RU"/>
        </w:rPr>
        <w:t> </w:t>
      </w:r>
      <w:r w:rsidRPr="007564D2">
        <w:rPr>
          <w:sz w:val="24"/>
          <w:szCs w:val="24"/>
          <w:lang w:eastAsia="ru-RU"/>
        </w:rPr>
        <w:t xml:space="preserve">Порядок, основания, условия и сроки предоставления социальных и материальных гарантий осуществления полномочий </w:t>
      </w:r>
      <w:r w:rsidR="001B2F28">
        <w:rPr>
          <w:sz w:val="24"/>
          <w:szCs w:val="24"/>
          <w:lang w:eastAsia="ru-RU"/>
        </w:rPr>
        <w:t>Мэра округа</w:t>
      </w:r>
      <w:r w:rsidRPr="007564D2">
        <w:rPr>
          <w:sz w:val="24"/>
          <w:szCs w:val="24"/>
          <w:lang w:eastAsia="ru-RU"/>
        </w:rPr>
        <w:t xml:space="preserve"> утверждаются в соответствии с федеральными законами и законами Иркутской области</w:t>
      </w:r>
      <w:r w:rsidR="00FC7877">
        <w:rPr>
          <w:sz w:val="24"/>
          <w:szCs w:val="24"/>
          <w:lang w:eastAsia="ru-RU"/>
        </w:rPr>
        <w:t>,</w:t>
      </w:r>
      <w:r w:rsidRPr="007564D2">
        <w:rPr>
          <w:sz w:val="24"/>
          <w:szCs w:val="24"/>
          <w:lang w:eastAsia="ru-RU"/>
        </w:rPr>
        <w:t xml:space="preserve"> решением </w:t>
      </w:r>
      <w:r w:rsidRPr="007564D2">
        <w:rPr>
          <w:sz w:val="24"/>
          <w:szCs w:val="24"/>
        </w:rPr>
        <w:t>Думы округа</w:t>
      </w:r>
      <w:r w:rsidRPr="007564D2">
        <w:rPr>
          <w:sz w:val="24"/>
          <w:szCs w:val="24"/>
          <w:lang w:eastAsia="ru-RU"/>
        </w:rPr>
        <w:t>.</w:t>
      </w:r>
    </w:p>
    <w:p w:rsidR="005C2698" w:rsidRPr="007564D2" w:rsidRDefault="005C2698" w:rsidP="007564D2">
      <w:pPr>
        <w:suppressAutoHyphens w:val="0"/>
        <w:ind w:firstLine="707"/>
        <w:jc w:val="both"/>
        <w:rPr>
          <w:sz w:val="24"/>
          <w:szCs w:val="24"/>
          <w:lang w:eastAsia="ru-RU"/>
        </w:rPr>
      </w:pPr>
      <w:r w:rsidRPr="007564D2">
        <w:rPr>
          <w:sz w:val="24"/>
          <w:szCs w:val="24"/>
          <w:lang w:eastAsia="ru-RU"/>
        </w:rPr>
        <w:t>5.</w:t>
      </w:r>
      <w:r w:rsidR="002417B0" w:rsidRPr="007564D2">
        <w:rPr>
          <w:sz w:val="24"/>
          <w:szCs w:val="24"/>
          <w:lang w:eastAsia="ru-RU"/>
        </w:rPr>
        <w:t> </w:t>
      </w:r>
      <w:r w:rsidR="001B2F28">
        <w:rPr>
          <w:sz w:val="24"/>
          <w:szCs w:val="24"/>
          <w:lang w:eastAsia="ru-RU"/>
        </w:rPr>
        <w:t>Мэру округа</w:t>
      </w:r>
      <w:r w:rsidRPr="007564D2">
        <w:rPr>
          <w:sz w:val="24"/>
          <w:szCs w:val="24"/>
          <w:lang w:eastAsia="ru-RU"/>
        </w:rPr>
        <w:t xml:space="preserve"> по его письменному заявлению в порядке, установленном федеральными законами, может быть предоставлен отпуск без сохранения оплаты труда.</w:t>
      </w:r>
    </w:p>
    <w:p w:rsidR="005C2698" w:rsidRPr="007564D2" w:rsidRDefault="005C2698" w:rsidP="007564D2">
      <w:pPr>
        <w:suppressAutoHyphens w:val="0"/>
        <w:ind w:firstLine="707"/>
        <w:jc w:val="both"/>
        <w:rPr>
          <w:sz w:val="24"/>
          <w:szCs w:val="24"/>
          <w:lang w:eastAsia="ru-RU"/>
        </w:rPr>
      </w:pPr>
      <w:r w:rsidRPr="007564D2">
        <w:rPr>
          <w:sz w:val="24"/>
          <w:szCs w:val="24"/>
          <w:lang w:eastAsia="ru-RU"/>
        </w:rPr>
        <w:t>6.</w:t>
      </w:r>
      <w:r w:rsidR="002417B0" w:rsidRPr="007564D2">
        <w:rPr>
          <w:sz w:val="24"/>
          <w:szCs w:val="24"/>
          <w:lang w:eastAsia="ru-RU"/>
        </w:rPr>
        <w:t> </w:t>
      </w:r>
      <w:r w:rsidR="001B2F28">
        <w:rPr>
          <w:sz w:val="24"/>
          <w:szCs w:val="24"/>
          <w:lang w:eastAsia="ru-RU"/>
        </w:rPr>
        <w:t>Мэру округа</w:t>
      </w:r>
      <w:r w:rsidRPr="007564D2">
        <w:rPr>
          <w:sz w:val="24"/>
          <w:szCs w:val="24"/>
          <w:lang w:eastAsia="ru-RU"/>
        </w:rPr>
        <w:t xml:space="preserve"> в соответствии с законодательством предоставляются организационные гарантии осуществления своих полномочий.</w:t>
      </w:r>
    </w:p>
    <w:p w:rsidR="005C2698" w:rsidRPr="007564D2" w:rsidRDefault="005C2698" w:rsidP="007564D2">
      <w:pPr>
        <w:suppressAutoHyphens w:val="0"/>
        <w:ind w:firstLine="707"/>
        <w:jc w:val="both"/>
        <w:rPr>
          <w:sz w:val="24"/>
          <w:szCs w:val="24"/>
          <w:lang w:eastAsia="ru-RU"/>
        </w:rPr>
      </w:pPr>
      <w:r w:rsidRPr="007564D2">
        <w:rPr>
          <w:sz w:val="24"/>
          <w:szCs w:val="24"/>
          <w:lang w:eastAsia="ru-RU"/>
        </w:rPr>
        <w:t>7.</w:t>
      </w:r>
      <w:r w:rsidR="002417B0" w:rsidRPr="007564D2">
        <w:rPr>
          <w:sz w:val="24"/>
          <w:szCs w:val="24"/>
          <w:lang w:eastAsia="ru-RU"/>
        </w:rPr>
        <w:t> </w:t>
      </w:r>
      <w:r w:rsidR="001B2F28">
        <w:rPr>
          <w:sz w:val="24"/>
          <w:szCs w:val="24"/>
          <w:lang w:eastAsia="ru-RU"/>
        </w:rPr>
        <w:t>Мэр округа</w:t>
      </w:r>
      <w:r w:rsidRPr="007564D2">
        <w:rPr>
          <w:sz w:val="24"/>
          <w:szCs w:val="24"/>
          <w:lang w:eastAsia="ru-RU"/>
        </w:rPr>
        <w:t xml:space="preserve"> наделяется правом инициативы по внесению в </w:t>
      </w:r>
      <w:r w:rsidRPr="007564D2">
        <w:rPr>
          <w:sz w:val="24"/>
          <w:szCs w:val="24"/>
        </w:rPr>
        <w:t>Думу округа</w:t>
      </w:r>
      <w:r w:rsidRPr="007564D2">
        <w:rPr>
          <w:sz w:val="24"/>
          <w:szCs w:val="24"/>
          <w:lang w:eastAsia="ru-RU"/>
        </w:rPr>
        <w:t xml:space="preserve"> проектов решений </w:t>
      </w:r>
      <w:r w:rsidRPr="007564D2">
        <w:rPr>
          <w:sz w:val="24"/>
          <w:szCs w:val="24"/>
        </w:rPr>
        <w:t>Думы округа</w:t>
      </w:r>
      <w:r w:rsidRPr="007564D2">
        <w:rPr>
          <w:sz w:val="24"/>
          <w:szCs w:val="24"/>
          <w:lang w:eastAsia="ru-RU"/>
        </w:rPr>
        <w:t>, подлежащих обязательному рассмотрению.</w:t>
      </w:r>
    </w:p>
    <w:p w:rsidR="005C2698" w:rsidRPr="007564D2" w:rsidRDefault="005C2698" w:rsidP="007564D2">
      <w:pPr>
        <w:suppressAutoHyphens w:val="0"/>
        <w:ind w:firstLine="707"/>
        <w:jc w:val="both"/>
        <w:rPr>
          <w:sz w:val="24"/>
          <w:szCs w:val="24"/>
          <w:lang w:eastAsia="ru-RU"/>
        </w:rPr>
      </w:pPr>
      <w:r w:rsidRPr="007564D2">
        <w:rPr>
          <w:sz w:val="24"/>
          <w:szCs w:val="24"/>
          <w:lang w:eastAsia="ru-RU"/>
        </w:rPr>
        <w:t>8.</w:t>
      </w:r>
      <w:r w:rsidR="002417B0" w:rsidRPr="007564D2">
        <w:rPr>
          <w:sz w:val="24"/>
          <w:szCs w:val="24"/>
          <w:lang w:eastAsia="ru-RU"/>
        </w:rPr>
        <w:t> </w:t>
      </w:r>
      <w:r w:rsidR="001B2F28">
        <w:rPr>
          <w:sz w:val="24"/>
          <w:szCs w:val="24"/>
          <w:lang w:eastAsia="ru-RU"/>
        </w:rPr>
        <w:t>Мэр округа</w:t>
      </w:r>
      <w:r w:rsidRPr="007564D2">
        <w:rPr>
          <w:sz w:val="24"/>
          <w:szCs w:val="24"/>
          <w:lang w:eastAsia="ru-RU"/>
        </w:rPr>
        <w:t xml:space="preserve"> настоящим Уставом и решениями </w:t>
      </w:r>
      <w:r w:rsidRPr="007564D2">
        <w:rPr>
          <w:sz w:val="24"/>
          <w:szCs w:val="24"/>
        </w:rPr>
        <w:t>Думы округа</w:t>
      </w:r>
      <w:r w:rsidRPr="007564D2">
        <w:rPr>
          <w:sz w:val="24"/>
          <w:szCs w:val="24"/>
          <w:lang w:eastAsia="ru-RU"/>
        </w:rPr>
        <w:t xml:space="preserve"> в целях осуществления своих полномочий наделяется правом:</w:t>
      </w:r>
    </w:p>
    <w:p w:rsidR="00B2145D" w:rsidRPr="007564D2" w:rsidRDefault="00B2145D" w:rsidP="007564D2">
      <w:pPr>
        <w:suppressAutoHyphens w:val="0"/>
        <w:ind w:firstLine="707"/>
        <w:jc w:val="both"/>
        <w:rPr>
          <w:sz w:val="24"/>
          <w:szCs w:val="24"/>
          <w:lang w:eastAsia="ru-RU"/>
        </w:rPr>
      </w:pPr>
      <w:r w:rsidRPr="007564D2">
        <w:rPr>
          <w:sz w:val="24"/>
          <w:szCs w:val="24"/>
          <w:lang w:eastAsia="ru-RU"/>
        </w:rPr>
        <w:lastRenderedPageBreak/>
        <w:t>1)</w:t>
      </w:r>
      <w:r w:rsidR="002417B0" w:rsidRPr="007564D2">
        <w:rPr>
          <w:sz w:val="24"/>
          <w:szCs w:val="24"/>
          <w:lang w:eastAsia="ru-RU"/>
        </w:rPr>
        <w:t> </w:t>
      </w:r>
      <w:r w:rsidRPr="007564D2">
        <w:rPr>
          <w:sz w:val="24"/>
          <w:szCs w:val="24"/>
          <w:lang w:eastAsia="ru-RU"/>
        </w:rPr>
        <w:t>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2)</w:t>
      </w:r>
      <w:r w:rsidR="002417B0" w:rsidRPr="007564D2">
        <w:rPr>
          <w:sz w:val="24"/>
          <w:szCs w:val="24"/>
          <w:lang w:eastAsia="ru-RU"/>
        </w:rPr>
        <w:t> </w:t>
      </w:r>
      <w:r w:rsidRPr="007564D2">
        <w:rPr>
          <w:sz w:val="24"/>
          <w:szCs w:val="24"/>
          <w:lang w:eastAsia="ru-RU"/>
        </w:rPr>
        <w:t>направлять органам местного самоуправления и их должностным лицам, руководителям отраслевых (функциональных) и территориальных органов Администрации округа, руководителям муниципальных учреждений и муниципальных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3)</w:t>
      </w:r>
      <w:r w:rsidR="00DD60ED" w:rsidRPr="007564D2">
        <w:rPr>
          <w:sz w:val="24"/>
          <w:szCs w:val="24"/>
          <w:lang w:eastAsia="ru-RU"/>
        </w:rPr>
        <w:t> </w:t>
      </w:r>
      <w:r w:rsidRPr="007564D2">
        <w:rPr>
          <w:sz w:val="24"/>
          <w:szCs w:val="24"/>
          <w:lang w:eastAsia="ru-RU"/>
        </w:rPr>
        <w:t>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4)</w:t>
      </w:r>
      <w:r w:rsidR="002417B0" w:rsidRPr="007564D2">
        <w:rPr>
          <w:sz w:val="24"/>
          <w:szCs w:val="24"/>
          <w:lang w:eastAsia="ru-RU"/>
        </w:rPr>
        <w:t> </w:t>
      </w:r>
      <w:r w:rsidRPr="007564D2">
        <w:rPr>
          <w:sz w:val="24"/>
          <w:szCs w:val="24"/>
          <w:lang w:eastAsia="ru-RU"/>
        </w:rPr>
        <w:t>инициировать проведение депутатских проверок (расследований), депутатских слушаний и принимать в них участие;</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5)</w:t>
      </w:r>
      <w:r w:rsidR="002417B0" w:rsidRPr="007564D2">
        <w:rPr>
          <w:sz w:val="24"/>
          <w:szCs w:val="24"/>
          <w:lang w:eastAsia="ru-RU"/>
        </w:rPr>
        <w:t> </w:t>
      </w:r>
      <w:r w:rsidRPr="007564D2">
        <w:rPr>
          <w:sz w:val="24"/>
          <w:szCs w:val="24"/>
          <w:lang w:eastAsia="ru-RU"/>
        </w:rPr>
        <w:t>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6)</w:t>
      </w:r>
      <w:r w:rsidR="002417B0" w:rsidRPr="007564D2">
        <w:rPr>
          <w:sz w:val="24"/>
          <w:szCs w:val="24"/>
          <w:lang w:eastAsia="ru-RU"/>
        </w:rPr>
        <w:t> </w:t>
      </w:r>
      <w:r w:rsidRPr="007564D2">
        <w:rPr>
          <w:sz w:val="24"/>
          <w:szCs w:val="24"/>
          <w:lang w:eastAsia="ru-RU"/>
        </w:rPr>
        <w:t>инициировать вопрос о привлечении должностных лиц органов местного самоуправления, руководителей отраслевых (функциональных) и территориальных органов Администрации округа, руководителей муниципальных учреждений и муниципальных предприятий к ответственности в порядке, установленном федеральными законами, настоящим Уставом и иными муниципальными правовыми актами;</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7)</w:t>
      </w:r>
      <w:r w:rsidR="002417B0" w:rsidRPr="007564D2">
        <w:rPr>
          <w:sz w:val="24"/>
          <w:szCs w:val="24"/>
          <w:lang w:eastAsia="ru-RU"/>
        </w:rPr>
        <w:t> </w:t>
      </w:r>
      <w:r w:rsidRPr="007564D2">
        <w:rPr>
          <w:sz w:val="24"/>
          <w:szCs w:val="24"/>
          <w:lang w:eastAsia="ru-RU"/>
        </w:rPr>
        <w:t>присутствовать на заседаниях органов местного самоуправления и постоянно действующих исполнительных органов Администрации округа;</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8)</w:t>
      </w:r>
      <w:r w:rsidR="002417B0" w:rsidRPr="007564D2">
        <w:rPr>
          <w:sz w:val="24"/>
          <w:szCs w:val="24"/>
          <w:lang w:eastAsia="ru-RU"/>
        </w:rPr>
        <w:t> </w:t>
      </w:r>
      <w:r w:rsidRPr="007564D2">
        <w:rPr>
          <w:sz w:val="24"/>
          <w:szCs w:val="24"/>
          <w:lang w:eastAsia="ru-RU"/>
        </w:rPr>
        <w:t>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округа;</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9)</w:t>
      </w:r>
      <w:r w:rsidR="002417B0" w:rsidRPr="007564D2">
        <w:rPr>
          <w:sz w:val="24"/>
          <w:szCs w:val="24"/>
          <w:lang w:eastAsia="ru-RU"/>
        </w:rPr>
        <w:t> </w:t>
      </w:r>
      <w:r w:rsidRPr="007564D2">
        <w:rPr>
          <w:sz w:val="24"/>
          <w:szCs w:val="24"/>
          <w:lang w:eastAsia="ru-RU"/>
        </w:rPr>
        <w:t>беспрепятственно посещать органы государственной власти Иркутской области, иные государственные органы области, органы местного самоуправления и иные муниципальные органы, областные государственные и муниципальные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 xml:space="preserve">9. </w:t>
      </w:r>
      <w:r w:rsidR="001B2F28">
        <w:rPr>
          <w:sz w:val="24"/>
          <w:szCs w:val="24"/>
          <w:lang w:eastAsia="ru-RU"/>
        </w:rPr>
        <w:t>Мэру округа</w:t>
      </w:r>
      <w:r w:rsidRPr="007564D2">
        <w:rPr>
          <w:sz w:val="24"/>
          <w:szCs w:val="24"/>
          <w:lang w:eastAsia="ru-RU"/>
        </w:rPr>
        <w:t xml:space="preserve"> предоставляются гарантии:</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1)</w:t>
      </w:r>
      <w:r w:rsidR="002417B0" w:rsidRPr="007564D2">
        <w:rPr>
          <w:sz w:val="24"/>
          <w:szCs w:val="24"/>
          <w:lang w:eastAsia="ru-RU"/>
        </w:rPr>
        <w:t> </w:t>
      </w:r>
      <w:r w:rsidRPr="007564D2">
        <w:rPr>
          <w:sz w:val="24"/>
          <w:szCs w:val="24"/>
          <w:lang w:eastAsia="ru-RU"/>
        </w:rPr>
        <w:t>по осуществлению приема граждан, организации работы с обращениями граждан;</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2)</w:t>
      </w:r>
      <w:r w:rsidR="002417B0" w:rsidRPr="007564D2">
        <w:rPr>
          <w:sz w:val="24"/>
          <w:szCs w:val="24"/>
          <w:lang w:eastAsia="ru-RU"/>
        </w:rPr>
        <w:t> </w:t>
      </w:r>
      <w:r w:rsidRPr="007564D2">
        <w:rPr>
          <w:sz w:val="24"/>
          <w:szCs w:val="24"/>
          <w:lang w:eastAsia="ru-RU"/>
        </w:rPr>
        <w:t xml:space="preserve">по осуществлению права на обращение к </w:t>
      </w:r>
      <w:r w:rsidRPr="007564D2">
        <w:rPr>
          <w:sz w:val="24"/>
          <w:szCs w:val="24"/>
        </w:rPr>
        <w:t>Думе округа</w:t>
      </w:r>
      <w:r w:rsidRPr="007564D2">
        <w:rPr>
          <w:sz w:val="24"/>
          <w:szCs w:val="24"/>
          <w:lang w:eastAsia="ru-RU"/>
        </w:rPr>
        <w:t xml:space="preserve">, депутатам </w:t>
      </w:r>
      <w:r w:rsidRPr="007564D2">
        <w:rPr>
          <w:sz w:val="24"/>
          <w:szCs w:val="24"/>
        </w:rPr>
        <w:t>Думы округа</w:t>
      </w:r>
      <w:r w:rsidRPr="007564D2">
        <w:rPr>
          <w:sz w:val="24"/>
          <w:szCs w:val="24"/>
          <w:lang w:eastAsia="ru-RU"/>
        </w:rPr>
        <w:t xml:space="preserve">, руководителям муниципальных предприятий и учреждений, должностным лицам органов государственной власти Иркутской области, иных государственных органов Иркутской области, руководителями иных организаций, расположенных на территории </w:t>
      </w:r>
      <w:r w:rsidRPr="007564D2">
        <w:rPr>
          <w:sz w:val="24"/>
          <w:szCs w:val="24"/>
        </w:rPr>
        <w:t>округа</w:t>
      </w:r>
      <w:r w:rsidRPr="007564D2">
        <w:rPr>
          <w:sz w:val="24"/>
          <w:szCs w:val="24"/>
          <w:lang w:eastAsia="ru-RU"/>
        </w:rPr>
        <w:t xml:space="preserve">, иным должностным лицам и органам, в чью компетенцию входит рассмотрение и принятие решений по вопросам местного значения или связанным с реализацией </w:t>
      </w:r>
      <w:r w:rsidR="001B2F28">
        <w:rPr>
          <w:sz w:val="24"/>
          <w:szCs w:val="24"/>
          <w:lang w:eastAsia="ru-RU"/>
        </w:rPr>
        <w:t>Мэром округа</w:t>
      </w:r>
      <w:r w:rsidRPr="007564D2">
        <w:rPr>
          <w:sz w:val="24"/>
          <w:szCs w:val="24"/>
          <w:lang w:eastAsia="ru-RU"/>
        </w:rPr>
        <w:t xml:space="preserve"> своих полномочий;</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3)</w:t>
      </w:r>
      <w:r w:rsidR="002417B0" w:rsidRPr="007564D2">
        <w:rPr>
          <w:sz w:val="24"/>
          <w:szCs w:val="24"/>
          <w:lang w:eastAsia="ru-RU"/>
        </w:rPr>
        <w:t> </w:t>
      </w:r>
      <w:r w:rsidRPr="007564D2">
        <w:rPr>
          <w:sz w:val="24"/>
          <w:szCs w:val="24"/>
          <w:lang w:eastAsia="ru-RU"/>
        </w:rPr>
        <w:t>по реализации права на безотлагательный прием должностными лицами органов местного самоуправления, руководителями постоянно действующих исполнительных органов Администрации округа, руководителями муниципальныхпредприятий и учреждений, иных организаций, расположенных на территории округа;</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4) по осуществлению права на получение информации;</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5) по осуществлению права на информирование о своей деятельности;</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6) по обеспечению условий для обнародования отчета о своей деятельности;</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7) по использованию средств связи для осуществления его полномочий.</w:t>
      </w:r>
    </w:p>
    <w:p w:rsidR="00B2145D" w:rsidRPr="007564D2" w:rsidRDefault="00B2145D" w:rsidP="007564D2">
      <w:pPr>
        <w:suppressAutoHyphens w:val="0"/>
        <w:ind w:firstLine="707"/>
        <w:jc w:val="both"/>
        <w:rPr>
          <w:sz w:val="24"/>
          <w:szCs w:val="24"/>
          <w:lang w:eastAsia="ru-RU"/>
        </w:rPr>
      </w:pPr>
      <w:r w:rsidRPr="007564D2">
        <w:rPr>
          <w:sz w:val="24"/>
          <w:szCs w:val="24"/>
          <w:lang w:eastAsia="ru-RU"/>
        </w:rPr>
        <w:lastRenderedPageBreak/>
        <w:t>10.</w:t>
      </w:r>
      <w:r w:rsidR="002417B0" w:rsidRPr="007564D2">
        <w:rPr>
          <w:sz w:val="24"/>
          <w:szCs w:val="24"/>
          <w:lang w:eastAsia="ru-RU"/>
        </w:rPr>
        <w:t> </w:t>
      </w:r>
      <w:r w:rsidR="001B2F28">
        <w:rPr>
          <w:sz w:val="24"/>
          <w:szCs w:val="24"/>
          <w:lang w:eastAsia="ru-RU"/>
        </w:rPr>
        <w:t>Мэру округа</w:t>
      </w:r>
      <w:r w:rsidRPr="007564D2">
        <w:rPr>
          <w:sz w:val="24"/>
          <w:szCs w:val="24"/>
          <w:lang w:eastAsia="ru-RU"/>
        </w:rPr>
        <w:t xml:space="preserve"> гарантируется предоставление рабочего места с необходимым для исполнения своих полномочий техническим оснащением.</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11.</w:t>
      </w:r>
      <w:r w:rsidR="002417B0" w:rsidRPr="007564D2">
        <w:rPr>
          <w:sz w:val="24"/>
          <w:szCs w:val="24"/>
          <w:lang w:eastAsia="ru-RU"/>
        </w:rPr>
        <w:t> </w:t>
      </w:r>
      <w:r w:rsidR="001B2F28">
        <w:rPr>
          <w:sz w:val="24"/>
          <w:szCs w:val="24"/>
          <w:lang w:eastAsia="ru-RU"/>
        </w:rPr>
        <w:t>Мэру округа</w:t>
      </w:r>
      <w:r w:rsidR="00A85CB1" w:rsidRPr="007564D2">
        <w:rPr>
          <w:sz w:val="24"/>
          <w:szCs w:val="24"/>
          <w:lang w:eastAsia="ru-RU"/>
        </w:rPr>
        <w:t>,</w:t>
      </w:r>
      <w:r w:rsidRPr="007564D2">
        <w:rPr>
          <w:sz w:val="24"/>
          <w:szCs w:val="24"/>
          <w:lang w:eastAsia="ru-RU"/>
        </w:rPr>
        <w:t xml:space="preserve"> не имеющему постоянного места жительства в округе</w:t>
      </w:r>
      <w:r w:rsidR="00A85CB1" w:rsidRPr="007564D2">
        <w:rPr>
          <w:sz w:val="24"/>
          <w:szCs w:val="24"/>
          <w:lang w:eastAsia="ru-RU"/>
        </w:rPr>
        <w:t>,</w:t>
      </w:r>
      <w:r w:rsidRPr="007564D2">
        <w:rPr>
          <w:sz w:val="24"/>
          <w:szCs w:val="24"/>
          <w:lang w:eastAsia="ru-RU"/>
        </w:rPr>
        <w:t xml:space="preserve"> может предоставляться служебное жилое помещение в соответствии с законодательством.</w:t>
      </w:r>
    </w:p>
    <w:p w:rsidR="00B2145D" w:rsidRPr="007564D2" w:rsidRDefault="00B2145D" w:rsidP="007564D2">
      <w:pPr>
        <w:suppressAutoHyphens w:val="0"/>
        <w:ind w:firstLine="707"/>
        <w:jc w:val="both"/>
        <w:rPr>
          <w:sz w:val="24"/>
          <w:szCs w:val="24"/>
          <w:lang w:eastAsia="ru-RU"/>
        </w:rPr>
      </w:pPr>
      <w:r w:rsidRPr="007564D2">
        <w:rPr>
          <w:sz w:val="24"/>
          <w:szCs w:val="24"/>
          <w:lang w:eastAsia="ru-RU"/>
        </w:rPr>
        <w:t>12.</w:t>
      </w:r>
      <w:r w:rsidR="002417B0" w:rsidRPr="007564D2">
        <w:rPr>
          <w:sz w:val="24"/>
          <w:szCs w:val="24"/>
          <w:lang w:eastAsia="ru-RU"/>
        </w:rPr>
        <w:t> </w:t>
      </w:r>
      <w:r w:rsidRPr="007564D2">
        <w:rPr>
          <w:sz w:val="24"/>
          <w:szCs w:val="24"/>
          <w:lang w:eastAsia="ru-RU"/>
        </w:rPr>
        <w:t>Порядок и условия пре</w:t>
      </w:r>
      <w:r w:rsidR="00B90DE6" w:rsidRPr="007564D2">
        <w:rPr>
          <w:sz w:val="24"/>
          <w:szCs w:val="24"/>
          <w:lang w:eastAsia="ru-RU"/>
        </w:rPr>
        <w:t>д</w:t>
      </w:r>
      <w:r w:rsidRPr="007564D2">
        <w:rPr>
          <w:sz w:val="24"/>
          <w:szCs w:val="24"/>
          <w:lang w:eastAsia="ru-RU"/>
        </w:rPr>
        <w:t xml:space="preserve">оставления организационных гарантий осуществления полномочий </w:t>
      </w:r>
      <w:r w:rsidR="001B2F28">
        <w:rPr>
          <w:sz w:val="24"/>
          <w:szCs w:val="24"/>
          <w:lang w:eastAsia="ru-RU"/>
        </w:rPr>
        <w:t>Мэра округа</w:t>
      </w:r>
      <w:r w:rsidRPr="007564D2">
        <w:rPr>
          <w:sz w:val="24"/>
          <w:szCs w:val="24"/>
          <w:lang w:eastAsia="ru-RU"/>
        </w:rPr>
        <w:t xml:space="preserve"> утверждается в соответствии с федеральными законами и законами Иркутской области решением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74" w:name="_Toc177387371"/>
      <w:bookmarkStart w:id="75" w:name="_Toc177387495"/>
      <w:r w:rsidRPr="007564D2">
        <w:rPr>
          <w:sz w:val="24"/>
          <w:szCs w:val="24"/>
          <w:lang w:eastAsia="ru-RU"/>
        </w:rPr>
        <w:t xml:space="preserve">Статья 33. Полномочия </w:t>
      </w:r>
      <w:r w:rsidR="001B2F28">
        <w:rPr>
          <w:sz w:val="24"/>
          <w:szCs w:val="24"/>
          <w:lang w:eastAsia="ru-RU"/>
        </w:rPr>
        <w:t>Мэра округа</w:t>
      </w:r>
      <w:bookmarkEnd w:id="74"/>
      <w:bookmarkEnd w:id="75"/>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1. </w:t>
      </w:r>
      <w:r w:rsidR="001B2F28">
        <w:rPr>
          <w:sz w:val="24"/>
          <w:szCs w:val="24"/>
          <w:lang w:eastAsia="ru-RU"/>
        </w:rPr>
        <w:t>Мэр округа</w:t>
      </w:r>
      <w:r w:rsidRPr="007564D2">
        <w:rPr>
          <w:sz w:val="24"/>
          <w:szCs w:val="24"/>
          <w:lang w:eastAsia="ru-RU"/>
        </w:rPr>
        <w:t xml:space="preserve"> как глава муниципального образования: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2417B0" w:rsidRPr="007564D2">
        <w:rPr>
          <w:sz w:val="24"/>
          <w:szCs w:val="24"/>
          <w:lang w:eastAsia="ru-RU"/>
        </w:rPr>
        <w:t> </w:t>
      </w:r>
      <w:r w:rsidRPr="007564D2">
        <w:rPr>
          <w:sz w:val="24"/>
          <w:szCs w:val="24"/>
          <w:lang w:eastAsia="ru-RU"/>
        </w:rPr>
        <w:t xml:space="preserve">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A27267" w:rsidRPr="007564D2">
        <w:rPr>
          <w:sz w:val="24"/>
          <w:szCs w:val="24"/>
          <w:lang w:eastAsia="ru-RU"/>
        </w:rPr>
        <w:t> </w:t>
      </w:r>
      <w:r w:rsidRPr="007564D2">
        <w:rPr>
          <w:sz w:val="24"/>
          <w:szCs w:val="24"/>
          <w:lang w:eastAsia="ru-RU"/>
        </w:rPr>
        <w:t xml:space="preserve">подписывает и обнародует в порядке, установленном настоящим Уставом, решения нормативного характера, принятые </w:t>
      </w:r>
      <w:r w:rsidRPr="007564D2">
        <w:rPr>
          <w:sz w:val="24"/>
          <w:szCs w:val="24"/>
        </w:rPr>
        <w:t>Думой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издает в пределах своих полномочий правовые акты;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4) вправе требовать созыва внеочередного заседания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2417B0" w:rsidRPr="007564D2">
        <w:rPr>
          <w:sz w:val="24"/>
          <w:szCs w:val="24"/>
          <w:lang w:eastAsia="ru-RU"/>
        </w:rPr>
        <w:t> </w:t>
      </w:r>
      <w:r w:rsidRPr="007564D2">
        <w:rPr>
          <w:sz w:val="24"/>
          <w:szCs w:val="24"/>
          <w:lang w:eastAsia="ru-RU"/>
        </w:rPr>
        <w:t>реализует право законодательной инициативы в Законодательное Собрание Иркутской области;</w:t>
      </w:r>
    </w:p>
    <w:p w:rsidR="0007727C" w:rsidRPr="007564D2" w:rsidRDefault="00B90DE6" w:rsidP="007564D2">
      <w:pPr>
        <w:suppressAutoHyphens w:val="0"/>
        <w:ind w:firstLine="709"/>
        <w:jc w:val="both"/>
        <w:rPr>
          <w:sz w:val="24"/>
          <w:szCs w:val="24"/>
          <w:lang w:eastAsia="ru-RU"/>
        </w:rPr>
      </w:pPr>
      <w:r w:rsidRPr="007564D2">
        <w:rPr>
          <w:sz w:val="24"/>
          <w:szCs w:val="24"/>
          <w:lang w:eastAsia="ru-RU"/>
        </w:rPr>
        <w:t>6</w:t>
      </w:r>
      <w:r w:rsidR="0007727C" w:rsidRPr="007564D2">
        <w:rPr>
          <w:sz w:val="24"/>
          <w:szCs w:val="24"/>
          <w:lang w:eastAsia="ru-RU"/>
        </w:rPr>
        <w:t>)</w:t>
      </w:r>
      <w:r w:rsidR="00A27267" w:rsidRPr="007564D2">
        <w:rPr>
          <w:sz w:val="24"/>
          <w:szCs w:val="24"/>
          <w:lang w:eastAsia="ru-RU"/>
        </w:rPr>
        <w:t> </w:t>
      </w:r>
      <w:r w:rsidR="0007727C" w:rsidRPr="007564D2">
        <w:rPr>
          <w:sz w:val="24"/>
          <w:szCs w:val="24"/>
          <w:lang w:eastAsia="ru-RU"/>
        </w:rPr>
        <w:t xml:space="preserve">вправе учредить и принять решение о наградах и иных поощрениях </w:t>
      </w:r>
      <w:r w:rsidR="001B2F28">
        <w:rPr>
          <w:sz w:val="24"/>
          <w:szCs w:val="24"/>
          <w:lang w:eastAsia="ru-RU"/>
        </w:rPr>
        <w:t>Мэра округа</w:t>
      </w:r>
      <w:r w:rsidR="0007727C" w:rsidRPr="007564D2">
        <w:rPr>
          <w:sz w:val="24"/>
          <w:szCs w:val="24"/>
          <w:lang w:eastAsia="ru-RU"/>
        </w:rPr>
        <w:t>, определить порядок внесения ходатайств об этих награждениях и поощрениях;</w:t>
      </w:r>
    </w:p>
    <w:p w:rsidR="0007727C" w:rsidRPr="007564D2" w:rsidRDefault="00B90DE6" w:rsidP="007564D2">
      <w:pPr>
        <w:suppressAutoHyphens w:val="0"/>
        <w:ind w:firstLine="709"/>
        <w:jc w:val="both"/>
        <w:rPr>
          <w:sz w:val="24"/>
          <w:szCs w:val="24"/>
          <w:lang w:eastAsia="ru-RU"/>
        </w:rPr>
      </w:pPr>
      <w:r w:rsidRPr="007564D2">
        <w:rPr>
          <w:sz w:val="24"/>
          <w:szCs w:val="24"/>
          <w:lang w:eastAsia="ru-RU"/>
        </w:rPr>
        <w:t>7</w:t>
      </w:r>
      <w:r w:rsidR="0007727C" w:rsidRPr="007564D2">
        <w:rPr>
          <w:sz w:val="24"/>
          <w:szCs w:val="24"/>
          <w:lang w:eastAsia="ru-RU"/>
        </w:rPr>
        <w:t xml:space="preserve">) создает и формирует при </w:t>
      </w:r>
      <w:r w:rsidR="002B29ED">
        <w:rPr>
          <w:sz w:val="24"/>
          <w:szCs w:val="24"/>
          <w:lang w:eastAsia="ru-RU"/>
        </w:rPr>
        <w:t>М</w:t>
      </w:r>
      <w:r w:rsidR="001272C1" w:rsidRPr="007564D2">
        <w:rPr>
          <w:sz w:val="24"/>
          <w:szCs w:val="24"/>
          <w:lang w:eastAsia="ru-RU"/>
        </w:rPr>
        <w:t>эре</w:t>
      </w:r>
      <w:r w:rsidR="0007727C" w:rsidRPr="007564D2">
        <w:rPr>
          <w:sz w:val="24"/>
          <w:szCs w:val="24"/>
          <w:lang w:eastAsia="ru-RU"/>
        </w:rPr>
        <w:t xml:space="preserve"> округа консультативно-совещательные органы;</w:t>
      </w:r>
    </w:p>
    <w:p w:rsidR="0007727C" w:rsidRPr="007564D2" w:rsidRDefault="00B90DE6" w:rsidP="007564D2">
      <w:pPr>
        <w:suppressAutoHyphens w:val="0"/>
        <w:ind w:firstLine="709"/>
        <w:jc w:val="both"/>
        <w:rPr>
          <w:sz w:val="24"/>
          <w:szCs w:val="24"/>
          <w:lang w:eastAsia="ru-RU"/>
        </w:rPr>
      </w:pPr>
      <w:r w:rsidRPr="007564D2">
        <w:rPr>
          <w:sz w:val="24"/>
          <w:szCs w:val="24"/>
          <w:lang w:eastAsia="ru-RU"/>
        </w:rPr>
        <w:t>8</w:t>
      </w:r>
      <w:r w:rsidR="0007727C" w:rsidRPr="007564D2">
        <w:rPr>
          <w:sz w:val="24"/>
          <w:szCs w:val="24"/>
          <w:lang w:eastAsia="ru-RU"/>
        </w:rPr>
        <w:t>)</w:t>
      </w:r>
      <w:r w:rsidR="002417B0" w:rsidRPr="007564D2">
        <w:rPr>
          <w:sz w:val="24"/>
          <w:szCs w:val="24"/>
          <w:lang w:eastAsia="ru-RU"/>
        </w:rPr>
        <w:t> </w:t>
      </w:r>
      <w:r w:rsidR="0007727C" w:rsidRPr="007564D2">
        <w:rPr>
          <w:sz w:val="24"/>
          <w:szCs w:val="24"/>
          <w:lang w:eastAsia="ru-RU"/>
        </w:rPr>
        <w:t>обеспечивает осуществление Администрацией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7727C" w:rsidRPr="007564D2" w:rsidRDefault="00B90DE6" w:rsidP="007564D2">
      <w:pPr>
        <w:suppressAutoHyphens w:val="0"/>
        <w:ind w:firstLine="709"/>
        <w:jc w:val="both"/>
        <w:rPr>
          <w:sz w:val="24"/>
          <w:szCs w:val="24"/>
          <w:lang w:eastAsia="ru-RU"/>
        </w:rPr>
      </w:pPr>
      <w:r w:rsidRPr="007564D2">
        <w:rPr>
          <w:sz w:val="24"/>
          <w:szCs w:val="24"/>
          <w:lang w:eastAsia="ru-RU"/>
        </w:rPr>
        <w:t>9</w:t>
      </w:r>
      <w:r w:rsidR="0007727C" w:rsidRPr="007564D2">
        <w:rPr>
          <w:sz w:val="24"/>
          <w:szCs w:val="24"/>
          <w:lang w:eastAsia="ru-RU"/>
        </w:rPr>
        <w:t>)</w:t>
      </w:r>
      <w:r w:rsidR="002417B0" w:rsidRPr="007564D2">
        <w:rPr>
          <w:sz w:val="24"/>
          <w:szCs w:val="24"/>
          <w:lang w:eastAsia="ru-RU"/>
        </w:rPr>
        <w:t> </w:t>
      </w:r>
      <w:r w:rsidR="0007727C" w:rsidRPr="007564D2">
        <w:rPr>
          <w:sz w:val="24"/>
          <w:szCs w:val="24"/>
          <w:lang w:eastAsia="ru-RU"/>
        </w:rPr>
        <w:t xml:space="preserve">представляет </w:t>
      </w:r>
      <w:r w:rsidR="0007727C" w:rsidRPr="007564D2">
        <w:rPr>
          <w:sz w:val="24"/>
          <w:szCs w:val="24"/>
        </w:rPr>
        <w:t>Думе округа</w:t>
      </w:r>
      <w:r w:rsidR="0007727C" w:rsidRPr="007564D2">
        <w:rPr>
          <w:sz w:val="24"/>
          <w:szCs w:val="24"/>
          <w:lang w:eastAsia="ru-RU"/>
        </w:rPr>
        <w:t xml:space="preserve"> ежегодные отчеты о результатах своей деятельности, в том числе о решении вопросов, поставленных </w:t>
      </w:r>
      <w:r w:rsidR="0007727C" w:rsidRPr="007564D2">
        <w:rPr>
          <w:sz w:val="24"/>
          <w:szCs w:val="24"/>
        </w:rPr>
        <w:t>Думой округа</w:t>
      </w:r>
      <w:r w:rsidR="0007727C"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B90DE6" w:rsidRPr="007564D2">
        <w:rPr>
          <w:sz w:val="24"/>
          <w:szCs w:val="24"/>
          <w:lang w:eastAsia="ru-RU"/>
        </w:rPr>
        <w:t>0</w:t>
      </w:r>
      <w:r w:rsidRPr="007564D2">
        <w:rPr>
          <w:sz w:val="24"/>
          <w:szCs w:val="24"/>
          <w:lang w:eastAsia="ru-RU"/>
        </w:rPr>
        <w:t>)</w:t>
      </w:r>
      <w:r w:rsidR="00A27267" w:rsidRPr="007564D2">
        <w:rPr>
          <w:sz w:val="24"/>
          <w:szCs w:val="24"/>
          <w:lang w:eastAsia="ru-RU"/>
        </w:rPr>
        <w:t> </w:t>
      </w:r>
      <w:r w:rsidRPr="007564D2">
        <w:rPr>
          <w:sz w:val="24"/>
          <w:szCs w:val="24"/>
          <w:lang w:eastAsia="ru-RU"/>
        </w:rPr>
        <w:t xml:space="preserve">осуществляет иные полномочия, отнесенные к ведению главы муниципального образования федеральными законами, законами Иркутской области, настоящим Уставом и решениями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2. </w:t>
      </w:r>
      <w:r w:rsidR="001B2F28">
        <w:rPr>
          <w:sz w:val="24"/>
          <w:szCs w:val="24"/>
          <w:lang w:eastAsia="ru-RU"/>
        </w:rPr>
        <w:t>Мэр округа</w:t>
      </w:r>
      <w:r w:rsidRPr="007564D2">
        <w:rPr>
          <w:sz w:val="24"/>
          <w:szCs w:val="24"/>
          <w:lang w:eastAsia="ru-RU"/>
        </w:rPr>
        <w:t xml:space="preserve"> как глава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2417B0" w:rsidRPr="007564D2">
        <w:rPr>
          <w:sz w:val="24"/>
          <w:szCs w:val="24"/>
          <w:lang w:eastAsia="ru-RU"/>
        </w:rPr>
        <w:t> </w:t>
      </w:r>
      <w:r w:rsidRPr="007564D2">
        <w:rPr>
          <w:sz w:val="24"/>
          <w:szCs w:val="24"/>
          <w:lang w:eastAsia="ru-RU"/>
        </w:rPr>
        <w:t>представляет Администрацию округа во взаимоотношениях с органами государственной власти, в том числе в суде, органами местного самоуправления иных муниципальных образований, гражданами и организациями, а также в международном сотрудничестве;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2417B0" w:rsidRPr="007564D2">
        <w:rPr>
          <w:sz w:val="24"/>
          <w:szCs w:val="24"/>
          <w:lang w:eastAsia="ru-RU"/>
        </w:rPr>
        <w:t> </w:t>
      </w:r>
      <w:r w:rsidRPr="007564D2">
        <w:rPr>
          <w:sz w:val="24"/>
          <w:szCs w:val="24"/>
          <w:lang w:eastAsia="ru-RU"/>
        </w:rPr>
        <w:t>организует и обеспечивает исполнение полномочий Администрации округа по решению вопросов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3) организует выполнение решений </w:t>
      </w:r>
      <w:r w:rsidRPr="007564D2">
        <w:rPr>
          <w:sz w:val="24"/>
          <w:szCs w:val="24"/>
        </w:rPr>
        <w:t>Думы округа</w:t>
      </w:r>
      <w:r w:rsidRPr="007564D2">
        <w:rPr>
          <w:sz w:val="24"/>
          <w:szCs w:val="24"/>
          <w:lang w:eastAsia="ru-RU"/>
        </w:rPr>
        <w:t xml:space="preserve"> в рамках своих полномочий;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A27267" w:rsidRPr="007564D2">
        <w:rPr>
          <w:sz w:val="24"/>
          <w:szCs w:val="24"/>
          <w:lang w:eastAsia="ru-RU"/>
        </w:rPr>
        <w:t> </w:t>
      </w:r>
      <w:r w:rsidRPr="007564D2">
        <w:rPr>
          <w:sz w:val="24"/>
          <w:szCs w:val="24"/>
          <w:lang w:eastAsia="ru-RU"/>
        </w:rPr>
        <w:t xml:space="preserve">обладает правом внесения в </w:t>
      </w:r>
      <w:r w:rsidRPr="007564D2">
        <w:rPr>
          <w:sz w:val="24"/>
          <w:szCs w:val="24"/>
        </w:rPr>
        <w:t>Думу округа</w:t>
      </w:r>
      <w:r w:rsidRPr="007564D2">
        <w:rPr>
          <w:sz w:val="24"/>
          <w:szCs w:val="24"/>
          <w:lang w:eastAsia="ru-RU"/>
        </w:rPr>
        <w:t xml:space="preserve"> проектов муниципальных правовых актов по вопросам компетенции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2417B0" w:rsidRPr="007564D2">
        <w:rPr>
          <w:sz w:val="24"/>
          <w:szCs w:val="24"/>
          <w:lang w:eastAsia="ru-RU"/>
        </w:rPr>
        <w:t> </w:t>
      </w:r>
      <w:r w:rsidRPr="007564D2">
        <w:rPr>
          <w:sz w:val="24"/>
          <w:szCs w:val="24"/>
          <w:lang w:eastAsia="ru-RU"/>
        </w:rPr>
        <w:t xml:space="preserve">представляет на рассмотрение и утверждение </w:t>
      </w:r>
      <w:r w:rsidRPr="007564D2">
        <w:rPr>
          <w:sz w:val="24"/>
          <w:szCs w:val="24"/>
        </w:rPr>
        <w:t>Думы округа</w:t>
      </w:r>
      <w:r w:rsidRPr="007564D2">
        <w:rPr>
          <w:sz w:val="24"/>
          <w:szCs w:val="24"/>
          <w:lang w:eastAsia="ru-RU"/>
        </w:rPr>
        <w:t xml:space="preserve"> проект бюджета </w:t>
      </w:r>
      <w:r w:rsidRPr="007564D2">
        <w:rPr>
          <w:sz w:val="24"/>
          <w:szCs w:val="24"/>
        </w:rPr>
        <w:t>округа</w:t>
      </w:r>
      <w:r w:rsidRPr="007564D2">
        <w:rPr>
          <w:sz w:val="24"/>
          <w:szCs w:val="24"/>
          <w:lang w:eastAsia="ru-RU"/>
        </w:rPr>
        <w:t xml:space="preserve"> и отчет об его исполнении, в соответствии с решениями </w:t>
      </w:r>
      <w:r w:rsidRPr="007564D2">
        <w:rPr>
          <w:sz w:val="24"/>
          <w:szCs w:val="24"/>
        </w:rPr>
        <w:t>Думы округа</w:t>
      </w:r>
      <w:r w:rsidRPr="007564D2">
        <w:rPr>
          <w:sz w:val="24"/>
          <w:szCs w:val="24"/>
          <w:lang w:eastAsia="ru-RU"/>
        </w:rPr>
        <w:t xml:space="preserve"> распоряжается средствами бюджета </w:t>
      </w:r>
      <w:r w:rsidRPr="007564D2">
        <w:rPr>
          <w:sz w:val="24"/>
          <w:szCs w:val="24"/>
        </w:rPr>
        <w:t>округа</w:t>
      </w:r>
      <w:r w:rsidRPr="007564D2">
        <w:rPr>
          <w:sz w:val="24"/>
          <w:szCs w:val="24"/>
          <w:lang w:eastAsia="ru-RU"/>
        </w:rPr>
        <w:t xml:space="preserve">, за исключением средств, предусмотренных на обеспечение деятельности </w:t>
      </w:r>
      <w:r w:rsidRPr="007564D2">
        <w:rPr>
          <w:sz w:val="24"/>
          <w:szCs w:val="24"/>
        </w:rPr>
        <w:t>Думы округа</w:t>
      </w:r>
      <w:r w:rsidRPr="007564D2">
        <w:rPr>
          <w:sz w:val="24"/>
          <w:szCs w:val="24"/>
          <w:lang w:eastAsia="ru-RU"/>
        </w:rPr>
        <w:t xml:space="preserve"> и Контрольно-</w:t>
      </w:r>
      <w:r w:rsidR="001272C1" w:rsidRPr="007564D2">
        <w:rPr>
          <w:sz w:val="24"/>
          <w:szCs w:val="24"/>
          <w:lang w:eastAsia="ru-RU"/>
        </w:rPr>
        <w:t>счетнойпалаты</w:t>
      </w:r>
      <w:r w:rsidR="000C7DC8" w:rsidRPr="007564D2">
        <w:rPr>
          <w:sz w:val="24"/>
          <w:szCs w:val="24"/>
          <w:lang w:eastAsia="ru-RU"/>
        </w:rPr>
        <w:t xml:space="preserve">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2417B0" w:rsidRPr="007564D2">
        <w:rPr>
          <w:sz w:val="24"/>
          <w:szCs w:val="24"/>
          <w:lang w:eastAsia="ru-RU"/>
        </w:rPr>
        <w:t> </w:t>
      </w:r>
      <w:r w:rsidRPr="007564D2">
        <w:rPr>
          <w:sz w:val="24"/>
          <w:szCs w:val="24"/>
          <w:lang w:eastAsia="ru-RU"/>
        </w:rPr>
        <w:t xml:space="preserve">вносит обязательные для рассмотрения </w:t>
      </w:r>
      <w:r w:rsidRPr="007564D2">
        <w:rPr>
          <w:sz w:val="24"/>
          <w:szCs w:val="24"/>
        </w:rPr>
        <w:t>Думой округа</w:t>
      </w:r>
      <w:r w:rsidRPr="007564D2">
        <w:rPr>
          <w:sz w:val="24"/>
          <w:szCs w:val="24"/>
          <w:lang w:eastAsia="ru-RU"/>
        </w:rPr>
        <w:t xml:space="preserve"> заключения по вопросам и правовым актам, предусмотренным настоящим Уставом;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 руководит деятельностью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8) разрабатывает структуру Администрации округа и представляет ее на утверждение </w:t>
      </w:r>
      <w:r w:rsidRPr="007564D2">
        <w:rPr>
          <w:sz w:val="24"/>
          <w:szCs w:val="24"/>
        </w:rPr>
        <w:t>Думе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9)</w:t>
      </w:r>
      <w:r w:rsidR="002417B0" w:rsidRPr="007564D2">
        <w:rPr>
          <w:sz w:val="24"/>
          <w:szCs w:val="24"/>
          <w:lang w:eastAsia="ru-RU"/>
        </w:rPr>
        <w:t> </w:t>
      </w:r>
      <w:r w:rsidRPr="007564D2">
        <w:rPr>
          <w:sz w:val="24"/>
          <w:szCs w:val="24"/>
          <w:lang w:eastAsia="ru-RU"/>
        </w:rPr>
        <w:t xml:space="preserve">утверждает Перечень должностей муниципальной службы </w:t>
      </w:r>
      <w:r w:rsidRPr="007564D2">
        <w:rPr>
          <w:iCs/>
          <w:sz w:val="24"/>
          <w:szCs w:val="24"/>
        </w:rPr>
        <w:t>Чунского муниципального округа</w:t>
      </w:r>
      <w:r w:rsidRPr="007564D2">
        <w:rPr>
          <w:sz w:val="24"/>
          <w:szCs w:val="24"/>
          <w:lang w:eastAsia="ru-RU"/>
        </w:rPr>
        <w:t xml:space="preserve"> и штатную численность Администрации округа в соответствии со структурой, </w:t>
      </w:r>
      <w:r w:rsidRPr="007564D2">
        <w:rPr>
          <w:sz w:val="24"/>
          <w:szCs w:val="24"/>
          <w:lang w:eastAsia="ru-RU"/>
        </w:rPr>
        <w:lastRenderedPageBreak/>
        <w:t xml:space="preserve">утвержденной </w:t>
      </w:r>
      <w:r w:rsidRPr="007564D2">
        <w:rPr>
          <w:sz w:val="24"/>
          <w:szCs w:val="24"/>
        </w:rPr>
        <w:t>Думой округа</w:t>
      </w:r>
      <w:r w:rsidRPr="007564D2">
        <w:rPr>
          <w:sz w:val="24"/>
          <w:szCs w:val="24"/>
          <w:lang w:eastAsia="ru-RU"/>
        </w:rPr>
        <w:t>, а также утверждает структуру и штатную численность постоянно действующих исполнительных органов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0C7DC8" w:rsidRPr="007564D2">
        <w:rPr>
          <w:sz w:val="24"/>
          <w:szCs w:val="24"/>
          <w:lang w:eastAsia="ru-RU"/>
        </w:rPr>
        <w:t>0</w:t>
      </w:r>
      <w:r w:rsidRPr="007564D2">
        <w:rPr>
          <w:sz w:val="24"/>
          <w:szCs w:val="24"/>
          <w:lang w:eastAsia="ru-RU"/>
        </w:rPr>
        <w:t>) назначает и освобождает от должности должностных лиц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0C7DC8" w:rsidRPr="007564D2">
        <w:rPr>
          <w:sz w:val="24"/>
          <w:szCs w:val="24"/>
          <w:lang w:eastAsia="ru-RU"/>
        </w:rPr>
        <w:t>1</w:t>
      </w:r>
      <w:r w:rsidRPr="007564D2">
        <w:rPr>
          <w:sz w:val="24"/>
          <w:szCs w:val="24"/>
          <w:lang w:eastAsia="ru-RU"/>
        </w:rPr>
        <w:t>)</w:t>
      </w:r>
      <w:r w:rsidR="00A27267" w:rsidRPr="007564D2">
        <w:rPr>
          <w:sz w:val="24"/>
          <w:szCs w:val="24"/>
          <w:lang w:eastAsia="ru-RU"/>
        </w:rPr>
        <w:t> </w:t>
      </w:r>
      <w:r w:rsidRPr="007564D2">
        <w:rPr>
          <w:sz w:val="24"/>
          <w:szCs w:val="24"/>
          <w:lang w:eastAsia="ru-RU"/>
        </w:rPr>
        <w:t>рассматривает отчеты и доклады руководителей отраслевых (функциональных) и территориальных органов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0C7DC8" w:rsidRPr="007564D2">
        <w:rPr>
          <w:sz w:val="24"/>
          <w:szCs w:val="24"/>
          <w:lang w:eastAsia="ru-RU"/>
        </w:rPr>
        <w:t>2</w:t>
      </w:r>
      <w:r w:rsidRPr="007564D2">
        <w:rPr>
          <w:sz w:val="24"/>
          <w:szCs w:val="24"/>
          <w:lang w:eastAsia="ru-RU"/>
        </w:rPr>
        <w:t>)</w:t>
      </w:r>
      <w:r w:rsidR="002417B0" w:rsidRPr="007564D2">
        <w:rPr>
          <w:sz w:val="24"/>
          <w:szCs w:val="24"/>
          <w:lang w:eastAsia="ru-RU"/>
        </w:rPr>
        <w:t> </w:t>
      </w:r>
      <w:r w:rsidRPr="007564D2">
        <w:rPr>
          <w:sz w:val="24"/>
          <w:szCs w:val="24"/>
          <w:lang w:eastAsia="ru-RU"/>
        </w:rPr>
        <w:t xml:space="preserve">в порядке, установленном решениями </w:t>
      </w:r>
      <w:r w:rsidRPr="007564D2">
        <w:rPr>
          <w:sz w:val="24"/>
          <w:szCs w:val="24"/>
        </w:rPr>
        <w:t>Думы округа</w:t>
      </w:r>
      <w:r w:rsidRPr="007564D2">
        <w:rPr>
          <w:sz w:val="24"/>
          <w:szCs w:val="24"/>
          <w:lang w:eastAsia="ru-RU"/>
        </w:rPr>
        <w:t>, принимает решения по управлению и распоряжению объектами муниципальной собственности, об установлении тарифов на услуги муниципальных предприятий и учреждений, о создании, реорганизации, ликвидации муниципальных предприятий, утверждает уставы муниципальных предприятий, назначает и освобождает от должности руководителей муниципальных предприятий;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55216" w:rsidRPr="007564D2">
        <w:rPr>
          <w:sz w:val="24"/>
          <w:szCs w:val="24"/>
          <w:lang w:eastAsia="ru-RU"/>
        </w:rPr>
        <w:t>3</w:t>
      </w:r>
      <w:r w:rsidRPr="007564D2">
        <w:rPr>
          <w:sz w:val="24"/>
          <w:szCs w:val="24"/>
          <w:lang w:eastAsia="ru-RU"/>
        </w:rPr>
        <w:t>)</w:t>
      </w:r>
      <w:r w:rsidR="002417B0" w:rsidRPr="007564D2">
        <w:rPr>
          <w:sz w:val="24"/>
          <w:szCs w:val="24"/>
          <w:lang w:eastAsia="ru-RU"/>
        </w:rPr>
        <w:t> </w:t>
      </w:r>
      <w:r w:rsidRPr="007564D2">
        <w:rPr>
          <w:sz w:val="24"/>
          <w:szCs w:val="24"/>
          <w:lang w:eastAsia="ru-RU"/>
        </w:rPr>
        <w:t>создает и формирует при Администрации округа консультативно-совещательные органы;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55216" w:rsidRPr="007564D2">
        <w:rPr>
          <w:sz w:val="24"/>
          <w:szCs w:val="24"/>
          <w:lang w:eastAsia="ru-RU"/>
        </w:rPr>
        <w:t>4</w:t>
      </w:r>
      <w:r w:rsidRPr="007564D2">
        <w:rPr>
          <w:sz w:val="24"/>
          <w:szCs w:val="24"/>
          <w:lang w:eastAsia="ru-RU"/>
        </w:rPr>
        <w:t>) от имени Администрации округа заключает договоры, соглашения;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E0D80" w:rsidRPr="007564D2">
        <w:rPr>
          <w:sz w:val="24"/>
          <w:szCs w:val="24"/>
          <w:lang w:eastAsia="ru-RU"/>
        </w:rPr>
        <w:t>5</w:t>
      </w:r>
      <w:r w:rsidRPr="007564D2">
        <w:rPr>
          <w:sz w:val="24"/>
          <w:szCs w:val="24"/>
          <w:lang w:eastAsia="ru-RU"/>
        </w:rPr>
        <w:t>)</w:t>
      </w:r>
      <w:r w:rsidR="002417B0" w:rsidRPr="007564D2">
        <w:rPr>
          <w:sz w:val="24"/>
          <w:szCs w:val="24"/>
          <w:lang w:eastAsia="ru-RU"/>
        </w:rPr>
        <w:t> </w:t>
      </w:r>
      <w:r w:rsidRPr="007564D2">
        <w:rPr>
          <w:sz w:val="24"/>
          <w:szCs w:val="24"/>
          <w:lang w:eastAsia="ru-RU"/>
        </w:rPr>
        <w:t>осуществляет контроль за исполнением постановлений и распоряжений Администрации округа, организует проверку деятельности должностных лиц Администрации округа и руководителей муниципальных предприятий и учреждений;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E0D80" w:rsidRPr="007564D2">
        <w:rPr>
          <w:sz w:val="24"/>
          <w:szCs w:val="24"/>
          <w:lang w:eastAsia="ru-RU"/>
        </w:rPr>
        <w:t>6</w:t>
      </w:r>
      <w:r w:rsidRPr="007564D2">
        <w:rPr>
          <w:sz w:val="24"/>
          <w:szCs w:val="24"/>
          <w:lang w:eastAsia="ru-RU"/>
        </w:rPr>
        <w:t>)</w:t>
      </w:r>
      <w:r w:rsidR="002417B0" w:rsidRPr="007564D2">
        <w:rPr>
          <w:sz w:val="24"/>
          <w:szCs w:val="24"/>
          <w:lang w:eastAsia="ru-RU"/>
        </w:rPr>
        <w:t> </w:t>
      </w:r>
      <w:r w:rsidRPr="007564D2">
        <w:rPr>
          <w:sz w:val="24"/>
          <w:szCs w:val="24"/>
          <w:lang w:eastAsia="ru-RU"/>
        </w:rPr>
        <w:t>принимает меры поощрения и (или) дисциплинарной ответственности к назначенным им должностным лицам и работникам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8E0D80" w:rsidRPr="007564D2">
        <w:rPr>
          <w:sz w:val="24"/>
          <w:szCs w:val="24"/>
          <w:lang w:eastAsia="ru-RU"/>
        </w:rPr>
        <w:t>7</w:t>
      </w:r>
      <w:r w:rsidRPr="007564D2">
        <w:rPr>
          <w:sz w:val="24"/>
          <w:szCs w:val="24"/>
          <w:lang w:eastAsia="ru-RU"/>
        </w:rPr>
        <w:t>)</w:t>
      </w:r>
      <w:r w:rsidR="00A27267" w:rsidRPr="007564D2">
        <w:rPr>
          <w:sz w:val="24"/>
          <w:szCs w:val="24"/>
          <w:lang w:eastAsia="ru-RU"/>
        </w:rPr>
        <w:t> </w:t>
      </w:r>
      <w:r w:rsidRPr="007564D2">
        <w:rPr>
          <w:sz w:val="24"/>
          <w:szCs w:val="24"/>
          <w:lang w:eastAsia="ru-RU"/>
        </w:rPr>
        <w:t xml:space="preserve">в соответствии с федеральным законодательством и законодательством Иркутской области отменяет или приостанавливает действие приказов и распоряжений, принятых руководителями отраслевых (функциональных) и территориальных органов Администрации округа, в случае, если они противоречат Конституции Российской Федерации, федеральным законам, законам Иркутской области, настоящему Уставу, а также решениям </w:t>
      </w:r>
      <w:r w:rsidRPr="007564D2">
        <w:rPr>
          <w:sz w:val="24"/>
          <w:szCs w:val="24"/>
        </w:rPr>
        <w:t>Думы округа</w:t>
      </w:r>
      <w:r w:rsidRPr="007564D2">
        <w:rPr>
          <w:sz w:val="24"/>
          <w:szCs w:val="24"/>
          <w:lang w:eastAsia="ru-RU"/>
        </w:rPr>
        <w:t>;</w:t>
      </w:r>
    </w:p>
    <w:p w:rsidR="0007727C" w:rsidRPr="007564D2" w:rsidRDefault="008E0D80" w:rsidP="007564D2">
      <w:pPr>
        <w:suppressAutoHyphens w:val="0"/>
        <w:ind w:firstLine="709"/>
        <w:jc w:val="both"/>
        <w:rPr>
          <w:sz w:val="24"/>
          <w:szCs w:val="24"/>
          <w:lang w:eastAsia="ru-RU"/>
        </w:rPr>
      </w:pPr>
      <w:r w:rsidRPr="007564D2">
        <w:rPr>
          <w:sz w:val="24"/>
          <w:szCs w:val="24"/>
          <w:lang w:eastAsia="ru-RU"/>
        </w:rPr>
        <w:t>18</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 xml:space="preserve">вправе запрашивать в установленном порядке от организаций, расположенных на территории </w:t>
      </w:r>
      <w:r w:rsidR="00F77F58">
        <w:rPr>
          <w:sz w:val="24"/>
          <w:szCs w:val="24"/>
          <w:lang w:eastAsia="ru-RU"/>
        </w:rPr>
        <w:t xml:space="preserve">Чунского </w:t>
      </w:r>
      <w:r w:rsidR="0007727C" w:rsidRPr="007564D2">
        <w:rPr>
          <w:sz w:val="24"/>
          <w:szCs w:val="24"/>
          <w:lang w:eastAsia="ru-RU"/>
        </w:rPr>
        <w:t xml:space="preserve">муниципального </w:t>
      </w:r>
      <w:r w:rsidR="00F77F58">
        <w:rPr>
          <w:sz w:val="24"/>
          <w:szCs w:val="24"/>
          <w:lang w:eastAsia="ru-RU"/>
        </w:rPr>
        <w:t>округа</w:t>
      </w:r>
      <w:r w:rsidR="0007727C" w:rsidRPr="007564D2">
        <w:rPr>
          <w:sz w:val="24"/>
          <w:szCs w:val="24"/>
          <w:lang w:eastAsia="ru-RU"/>
        </w:rPr>
        <w:t xml:space="preserve">, сведения, необходимые для анализа социально-экономического развития </w:t>
      </w:r>
      <w:r w:rsidR="0007727C" w:rsidRPr="007564D2">
        <w:rPr>
          <w:iCs/>
          <w:sz w:val="24"/>
          <w:szCs w:val="24"/>
        </w:rPr>
        <w:t>Чунского муниципального округа</w:t>
      </w:r>
      <w:r w:rsidR="0007727C" w:rsidRPr="007564D2">
        <w:rPr>
          <w:sz w:val="24"/>
          <w:szCs w:val="24"/>
          <w:lang w:eastAsia="ru-RU"/>
        </w:rPr>
        <w:t>;</w:t>
      </w:r>
    </w:p>
    <w:p w:rsidR="0007727C" w:rsidRPr="007564D2" w:rsidRDefault="008E0D80" w:rsidP="007564D2">
      <w:pPr>
        <w:suppressAutoHyphens w:val="0"/>
        <w:ind w:firstLine="709"/>
        <w:jc w:val="both"/>
        <w:rPr>
          <w:sz w:val="24"/>
          <w:szCs w:val="24"/>
          <w:lang w:eastAsia="ru-RU"/>
        </w:rPr>
      </w:pPr>
      <w:r w:rsidRPr="007564D2">
        <w:rPr>
          <w:sz w:val="24"/>
          <w:szCs w:val="24"/>
          <w:lang w:eastAsia="ru-RU"/>
        </w:rPr>
        <w:t>19</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осуществляет личный прием граждан не реже одного раза в месяц, рассматривает предложения, заявления и жалобы граждан, принимает по ним решения;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807358" w:rsidRPr="007564D2">
        <w:rPr>
          <w:sz w:val="24"/>
          <w:szCs w:val="24"/>
          <w:lang w:eastAsia="ru-RU"/>
        </w:rPr>
        <w:t>0</w:t>
      </w:r>
      <w:r w:rsidRPr="007564D2">
        <w:rPr>
          <w:sz w:val="24"/>
          <w:szCs w:val="24"/>
          <w:lang w:eastAsia="ru-RU"/>
        </w:rPr>
        <w:t>)</w:t>
      </w:r>
      <w:r w:rsidR="001472B5" w:rsidRPr="007564D2">
        <w:rPr>
          <w:sz w:val="24"/>
          <w:szCs w:val="24"/>
          <w:lang w:eastAsia="ru-RU"/>
        </w:rPr>
        <w:t> </w:t>
      </w:r>
      <w:r w:rsidRPr="007564D2">
        <w:rPr>
          <w:sz w:val="24"/>
          <w:szCs w:val="24"/>
          <w:lang w:eastAsia="ru-RU"/>
        </w:rPr>
        <w:t xml:space="preserve">представляет </w:t>
      </w:r>
      <w:r w:rsidRPr="007564D2">
        <w:rPr>
          <w:sz w:val="24"/>
          <w:szCs w:val="24"/>
        </w:rPr>
        <w:t>Думе округа</w:t>
      </w:r>
      <w:r w:rsidRPr="007564D2">
        <w:rPr>
          <w:sz w:val="24"/>
          <w:szCs w:val="24"/>
          <w:lang w:eastAsia="ru-RU"/>
        </w:rPr>
        <w:t xml:space="preserve"> ежегодные отчеты о результатах своей деятельности и деятельности Администрации </w:t>
      </w:r>
      <w:r w:rsidRPr="007564D2">
        <w:rPr>
          <w:sz w:val="24"/>
          <w:szCs w:val="24"/>
        </w:rPr>
        <w:t>округа</w:t>
      </w:r>
      <w:r w:rsidRPr="007564D2">
        <w:rPr>
          <w:sz w:val="24"/>
          <w:szCs w:val="24"/>
          <w:lang w:eastAsia="ru-RU"/>
        </w:rPr>
        <w:t xml:space="preserve">, в том числе о решении вопросов, поставленных </w:t>
      </w:r>
      <w:r w:rsidRPr="007564D2">
        <w:rPr>
          <w:sz w:val="24"/>
          <w:szCs w:val="24"/>
        </w:rPr>
        <w:t>Думой округа</w:t>
      </w:r>
      <w:r w:rsidRPr="007564D2">
        <w:rPr>
          <w:sz w:val="24"/>
          <w:szCs w:val="24"/>
          <w:lang w:eastAsia="ru-RU"/>
        </w:rPr>
        <w:t>;</w:t>
      </w:r>
    </w:p>
    <w:p w:rsidR="0007727C" w:rsidRPr="007564D2" w:rsidRDefault="00B43A3C" w:rsidP="007564D2">
      <w:pPr>
        <w:suppressAutoHyphens w:val="0"/>
        <w:ind w:firstLine="709"/>
        <w:jc w:val="both"/>
        <w:rPr>
          <w:sz w:val="24"/>
          <w:szCs w:val="24"/>
          <w:lang w:eastAsia="ru-RU"/>
        </w:rPr>
      </w:pPr>
      <w:r w:rsidRPr="007564D2">
        <w:rPr>
          <w:sz w:val="24"/>
          <w:szCs w:val="24"/>
          <w:lang w:eastAsia="ru-RU"/>
        </w:rPr>
        <w:t>2</w:t>
      </w:r>
      <w:r w:rsidR="00807358" w:rsidRPr="007564D2">
        <w:rPr>
          <w:sz w:val="24"/>
          <w:szCs w:val="24"/>
          <w:lang w:eastAsia="ru-RU"/>
        </w:rPr>
        <w:t>1</w:t>
      </w:r>
      <w:r w:rsidRPr="007564D2">
        <w:rPr>
          <w:sz w:val="24"/>
          <w:szCs w:val="24"/>
          <w:lang w:eastAsia="ru-RU"/>
        </w:rPr>
        <w:t>)</w:t>
      </w:r>
      <w:r w:rsidR="001472B5" w:rsidRPr="007564D2">
        <w:rPr>
          <w:sz w:val="24"/>
          <w:szCs w:val="24"/>
          <w:lang w:eastAsia="ru-RU"/>
        </w:rPr>
        <w:t> </w:t>
      </w:r>
      <w:r w:rsidR="0007727C" w:rsidRPr="007564D2">
        <w:rPr>
          <w:sz w:val="24"/>
          <w:szCs w:val="24"/>
          <w:lang w:eastAsia="ru-RU"/>
        </w:rPr>
        <w:t>утверждает план мероприятий по реализации стратегии социально-экономического развития муниципального о</w:t>
      </w:r>
      <w:r w:rsidR="00807358" w:rsidRPr="007564D2">
        <w:rPr>
          <w:sz w:val="24"/>
          <w:szCs w:val="24"/>
          <w:lang w:eastAsia="ru-RU"/>
        </w:rPr>
        <w:t>круга</w:t>
      </w:r>
      <w:r w:rsidR="0007727C" w:rsidRPr="007564D2">
        <w:rPr>
          <w:sz w:val="24"/>
          <w:szCs w:val="24"/>
          <w:lang w:eastAsia="ru-RU"/>
        </w:rPr>
        <w:t>, одобряет прогноз социально-экономического развития муниципального о</w:t>
      </w:r>
      <w:r w:rsidR="00807358" w:rsidRPr="007564D2">
        <w:rPr>
          <w:sz w:val="24"/>
          <w:szCs w:val="24"/>
          <w:lang w:eastAsia="ru-RU"/>
        </w:rPr>
        <w:t>круга</w:t>
      </w:r>
      <w:r w:rsidR="0007727C" w:rsidRPr="007564D2">
        <w:rPr>
          <w:sz w:val="24"/>
          <w:szCs w:val="24"/>
          <w:lang w:eastAsia="ru-RU"/>
        </w:rPr>
        <w:t xml:space="preserve"> на среднесрочный или долгосрочный период, утверждает бюджетный прогноз на долгосрочный период, муниципальные программы.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807358" w:rsidRPr="007564D2">
        <w:rPr>
          <w:sz w:val="24"/>
          <w:szCs w:val="24"/>
          <w:lang w:eastAsia="ru-RU"/>
        </w:rPr>
        <w:t>2</w:t>
      </w:r>
      <w:r w:rsidRPr="007564D2">
        <w:rPr>
          <w:sz w:val="24"/>
          <w:szCs w:val="24"/>
          <w:lang w:eastAsia="ru-RU"/>
        </w:rPr>
        <w:t>) утверждает схему размещения нестационарных торговых объектов.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807358" w:rsidRPr="007564D2">
        <w:rPr>
          <w:sz w:val="24"/>
          <w:szCs w:val="24"/>
          <w:lang w:eastAsia="ru-RU"/>
        </w:rPr>
        <w:t>3</w:t>
      </w:r>
      <w:r w:rsidRPr="007564D2">
        <w:rPr>
          <w:sz w:val="24"/>
          <w:szCs w:val="24"/>
          <w:lang w:eastAsia="ru-RU"/>
        </w:rPr>
        <w:t>)</w:t>
      </w:r>
      <w:r w:rsidR="001472B5" w:rsidRPr="007564D2">
        <w:rPr>
          <w:sz w:val="24"/>
          <w:szCs w:val="24"/>
          <w:lang w:eastAsia="ru-RU"/>
        </w:rPr>
        <w:t> </w:t>
      </w:r>
      <w:r w:rsidRPr="007564D2">
        <w:rPr>
          <w:sz w:val="24"/>
          <w:szCs w:val="24"/>
          <w:lang w:eastAsia="ru-RU"/>
        </w:rPr>
        <w:t>осуществляет иные полномочия, отнесенные к ведению главы Администрации округа федеральным</w:t>
      </w:r>
      <w:r w:rsidR="00A85CB1" w:rsidRPr="007564D2">
        <w:rPr>
          <w:sz w:val="24"/>
          <w:szCs w:val="24"/>
          <w:lang w:eastAsia="ru-RU"/>
        </w:rPr>
        <w:t>и</w:t>
      </w:r>
      <w:r w:rsidRPr="007564D2">
        <w:rPr>
          <w:sz w:val="24"/>
          <w:szCs w:val="24"/>
          <w:lang w:eastAsia="ru-RU"/>
        </w:rPr>
        <w:t xml:space="preserve"> законами, законами Иркутской области, настоящим Уставом и решениями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001B2F28">
        <w:rPr>
          <w:sz w:val="24"/>
          <w:szCs w:val="24"/>
          <w:lang w:eastAsia="ru-RU"/>
        </w:rPr>
        <w:t>Мэр округа</w:t>
      </w:r>
      <w:r w:rsidRPr="007564D2">
        <w:rPr>
          <w:sz w:val="24"/>
          <w:szCs w:val="24"/>
          <w:lang w:eastAsia="ru-RU"/>
        </w:rPr>
        <w:t xml:space="preserve"> как глава Администрации округа вправе передавать своим заместителям, руководителям постоянно действующих исполнительных органов Администрации округа, должностным лицам Администрации округа осуществление отдельных своих полномочий.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Не подлежат передаче полномочия </w:t>
      </w:r>
      <w:r w:rsidR="001B2F28">
        <w:rPr>
          <w:sz w:val="24"/>
          <w:szCs w:val="24"/>
          <w:lang w:eastAsia="ru-RU"/>
        </w:rPr>
        <w:t>Мэра округа</w:t>
      </w:r>
      <w:r w:rsidRPr="007564D2">
        <w:rPr>
          <w:sz w:val="24"/>
          <w:szCs w:val="24"/>
          <w:lang w:eastAsia="ru-RU"/>
        </w:rPr>
        <w:t xml:space="preserve"> о назначении на должность и увольнении с должности заместителей </w:t>
      </w:r>
      <w:r w:rsidR="001B2F28">
        <w:rPr>
          <w:sz w:val="24"/>
          <w:szCs w:val="24"/>
          <w:lang w:eastAsia="ru-RU"/>
        </w:rPr>
        <w:t>Мэра округа</w:t>
      </w:r>
      <w:r w:rsidRPr="007564D2">
        <w:rPr>
          <w:sz w:val="24"/>
          <w:szCs w:val="24"/>
          <w:lang w:eastAsia="ru-RU"/>
        </w:rPr>
        <w:t xml:space="preserve">, </w:t>
      </w:r>
      <w:r w:rsidR="001272C1" w:rsidRPr="007564D2">
        <w:rPr>
          <w:sz w:val="24"/>
          <w:szCs w:val="24"/>
          <w:lang w:eastAsia="ru-RU"/>
        </w:rPr>
        <w:t>руководителя аппарата</w:t>
      </w:r>
      <w:r w:rsidRPr="007564D2">
        <w:rPr>
          <w:sz w:val="24"/>
          <w:szCs w:val="24"/>
          <w:lang w:eastAsia="ru-RU"/>
        </w:rPr>
        <w:t xml:space="preserve"> Администрации округа, руководителей </w:t>
      </w:r>
      <w:r w:rsidR="00CE6BD1" w:rsidRPr="007564D2">
        <w:rPr>
          <w:sz w:val="24"/>
          <w:szCs w:val="24"/>
          <w:lang w:eastAsia="ru-RU"/>
        </w:rPr>
        <w:t>отраслевых (функциональных) и территориальных</w:t>
      </w:r>
      <w:r w:rsidRPr="007564D2">
        <w:rPr>
          <w:sz w:val="24"/>
          <w:szCs w:val="24"/>
          <w:lang w:eastAsia="ru-RU"/>
        </w:rPr>
        <w:t xml:space="preserve"> органов Администрации округа, помощников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Объем передаваемых полномочий и условия их осуществления определяются соответствующими правовыми актами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001B2F28">
        <w:rPr>
          <w:sz w:val="24"/>
          <w:szCs w:val="24"/>
          <w:lang w:eastAsia="ru-RU"/>
        </w:rPr>
        <w:t>Мэр округа</w:t>
      </w:r>
      <w:r w:rsidRPr="007564D2">
        <w:rPr>
          <w:sz w:val="24"/>
          <w:szCs w:val="24"/>
          <w:lang w:eastAsia="ru-RU"/>
        </w:rPr>
        <w:t xml:space="preserve"> в пределах, установленных настоящим Уставом, самостоятельно решает вопросы, отнесенные федеральными </w:t>
      </w:r>
      <w:r w:rsidR="00075C24" w:rsidRPr="007564D2">
        <w:rPr>
          <w:sz w:val="24"/>
          <w:szCs w:val="24"/>
          <w:lang w:eastAsia="ru-RU"/>
        </w:rPr>
        <w:t xml:space="preserve">законами </w:t>
      </w:r>
      <w:r w:rsidRPr="007564D2">
        <w:rPr>
          <w:sz w:val="24"/>
          <w:szCs w:val="24"/>
          <w:lang w:eastAsia="ru-RU"/>
        </w:rPr>
        <w:t>и законами</w:t>
      </w:r>
      <w:r w:rsidR="00075C24" w:rsidRPr="007564D2">
        <w:rPr>
          <w:sz w:val="24"/>
          <w:szCs w:val="24"/>
          <w:lang w:eastAsia="ru-RU"/>
        </w:rPr>
        <w:t xml:space="preserve"> Иркутской области</w:t>
      </w:r>
      <w:r w:rsidRPr="007564D2">
        <w:rPr>
          <w:sz w:val="24"/>
          <w:szCs w:val="24"/>
          <w:lang w:eastAsia="ru-RU"/>
        </w:rPr>
        <w:t xml:space="preserve">, настоящим Уставом и решениями </w:t>
      </w:r>
      <w:r w:rsidR="00075C24" w:rsidRPr="007564D2">
        <w:rPr>
          <w:sz w:val="24"/>
          <w:szCs w:val="24"/>
          <w:lang w:eastAsia="ru-RU"/>
        </w:rPr>
        <w:t>Думы</w:t>
      </w:r>
      <w:r w:rsidRPr="007564D2">
        <w:rPr>
          <w:sz w:val="24"/>
          <w:szCs w:val="24"/>
          <w:lang w:eastAsia="ru-RU"/>
        </w:rPr>
        <w:t xml:space="preserve"> округа к его компетенции. Иные органы местного самоуправления не вправе принимать к рассмотрению вопросы, отнесенные к компетенции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b/>
          <w:bCs/>
          <w:sz w:val="24"/>
          <w:szCs w:val="24"/>
          <w:lang w:eastAsia="ru-RU"/>
        </w:rPr>
      </w:pPr>
    </w:p>
    <w:p w:rsidR="0007727C" w:rsidRPr="007564D2" w:rsidRDefault="0007727C" w:rsidP="007564D2">
      <w:pPr>
        <w:pStyle w:val="1"/>
        <w:spacing w:before="0" w:after="0"/>
        <w:jc w:val="both"/>
        <w:rPr>
          <w:sz w:val="24"/>
          <w:szCs w:val="24"/>
          <w:lang w:eastAsia="ru-RU"/>
        </w:rPr>
      </w:pPr>
      <w:bookmarkStart w:id="76" w:name="_Toc177387372"/>
      <w:bookmarkStart w:id="77" w:name="_Toc177387496"/>
      <w:r w:rsidRPr="007564D2">
        <w:rPr>
          <w:sz w:val="24"/>
          <w:szCs w:val="24"/>
          <w:lang w:eastAsia="ru-RU"/>
        </w:rPr>
        <w:t xml:space="preserve">Статья 34. Временное исполнение полномочий </w:t>
      </w:r>
      <w:r w:rsidR="001B2F28">
        <w:rPr>
          <w:sz w:val="24"/>
          <w:szCs w:val="24"/>
          <w:lang w:eastAsia="ru-RU"/>
        </w:rPr>
        <w:t>Мэра округа</w:t>
      </w:r>
      <w:bookmarkEnd w:id="76"/>
      <w:bookmarkEnd w:id="7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rPr>
        <w:t>1.</w:t>
      </w:r>
      <w:r w:rsidR="001472B5" w:rsidRPr="007564D2">
        <w:rPr>
          <w:sz w:val="24"/>
          <w:szCs w:val="24"/>
        </w:rPr>
        <w:t> </w:t>
      </w:r>
      <w:r w:rsidRPr="007564D2">
        <w:rPr>
          <w:sz w:val="24"/>
          <w:szCs w:val="24"/>
        </w:rPr>
        <w:t xml:space="preserve">В случае досрочного прекращения полномочий </w:t>
      </w:r>
      <w:r w:rsidR="001B2F28">
        <w:rPr>
          <w:sz w:val="24"/>
          <w:szCs w:val="24"/>
          <w:lang w:eastAsia="ru-RU"/>
        </w:rPr>
        <w:t>Мэра округа</w:t>
      </w:r>
      <w:r w:rsidRPr="007564D2">
        <w:rPr>
          <w:sz w:val="24"/>
          <w:szCs w:val="24"/>
        </w:rPr>
        <w:t xml:space="preserve">либо применения к нему по решению суда мер процессуального принуждения, препятствующих осуществлению полномочий, его полномочия временно исполняет </w:t>
      </w:r>
      <w:r w:rsidR="00075C24" w:rsidRPr="00B801E1">
        <w:rPr>
          <w:sz w:val="24"/>
          <w:szCs w:val="24"/>
        </w:rPr>
        <w:t>один из</w:t>
      </w:r>
      <w:r w:rsidRPr="00B801E1">
        <w:rPr>
          <w:sz w:val="24"/>
          <w:szCs w:val="24"/>
        </w:rPr>
        <w:t xml:space="preserve"> заместител</w:t>
      </w:r>
      <w:r w:rsidR="00075C24" w:rsidRPr="00B801E1">
        <w:rPr>
          <w:sz w:val="24"/>
          <w:szCs w:val="24"/>
        </w:rPr>
        <w:t>ей</w:t>
      </w:r>
      <w:r w:rsidR="001B2F28">
        <w:rPr>
          <w:sz w:val="24"/>
          <w:szCs w:val="24"/>
          <w:lang w:eastAsia="ru-RU"/>
        </w:rPr>
        <w:t>Мэра округа</w:t>
      </w:r>
      <w:r w:rsidRPr="00B801E1">
        <w:rPr>
          <w:sz w:val="24"/>
          <w:szCs w:val="24"/>
        </w:rPr>
        <w:t xml:space="preserve">, </w:t>
      </w:r>
      <w:r w:rsidR="00075C24" w:rsidRPr="007564D2">
        <w:rPr>
          <w:sz w:val="24"/>
          <w:szCs w:val="24"/>
        </w:rPr>
        <w:t>в соответствии с решением Думы округа.</w:t>
      </w:r>
    </w:p>
    <w:p w:rsidR="0007727C" w:rsidRPr="007564D2" w:rsidRDefault="0007727C" w:rsidP="007564D2">
      <w:pPr>
        <w:suppressAutoHyphens w:val="0"/>
        <w:ind w:firstLine="709"/>
        <w:jc w:val="both"/>
        <w:rPr>
          <w:sz w:val="24"/>
          <w:szCs w:val="24"/>
          <w:lang w:eastAsia="ru-RU"/>
        </w:rPr>
      </w:pPr>
      <w:r w:rsidRPr="007564D2">
        <w:rPr>
          <w:sz w:val="24"/>
          <w:szCs w:val="24"/>
        </w:rPr>
        <w:t>2.</w:t>
      </w:r>
      <w:r w:rsidR="001472B5" w:rsidRPr="007564D2">
        <w:rPr>
          <w:sz w:val="24"/>
          <w:szCs w:val="24"/>
        </w:rPr>
        <w:t> </w:t>
      </w:r>
      <w:r w:rsidRPr="007564D2">
        <w:rPr>
          <w:sz w:val="24"/>
          <w:szCs w:val="24"/>
        </w:rPr>
        <w:t xml:space="preserve">На период временного отсутствия </w:t>
      </w:r>
      <w:r w:rsidR="001B2F28">
        <w:rPr>
          <w:sz w:val="24"/>
          <w:szCs w:val="24"/>
          <w:lang w:eastAsia="ru-RU"/>
        </w:rPr>
        <w:t>Мэра округа</w:t>
      </w:r>
      <w:r w:rsidRPr="007564D2">
        <w:rPr>
          <w:sz w:val="24"/>
          <w:szCs w:val="24"/>
        </w:rPr>
        <w:t xml:space="preserve">, в том числе в связи с отпуском, командировкой, временной нетрудоспособностью, его полномочия временно исполняет заместитель </w:t>
      </w:r>
      <w:r w:rsidR="001B2F28">
        <w:rPr>
          <w:sz w:val="24"/>
          <w:szCs w:val="24"/>
          <w:lang w:eastAsia="ru-RU"/>
        </w:rPr>
        <w:t>Мэра округа</w:t>
      </w:r>
      <w:r w:rsidRPr="007564D2">
        <w:rPr>
          <w:sz w:val="24"/>
          <w:szCs w:val="24"/>
        </w:rPr>
        <w:t xml:space="preserve">либо иное должностное лицо, определенное </w:t>
      </w:r>
      <w:r w:rsidR="001272C1" w:rsidRPr="007564D2">
        <w:rPr>
          <w:sz w:val="24"/>
          <w:szCs w:val="24"/>
        </w:rPr>
        <w:t>распоряжение</w:t>
      </w:r>
      <w:r w:rsidR="00CE6BD1" w:rsidRPr="007564D2">
        <w:rPr>
          <w:sz w:val="24"/>
          <w:szCs w:val="24"/>
        </w:rPr>
        <w:t>м</w:t>
      </w:r>
      <w:r w:rsidR="001B2F28">
        <w:rPr>
          <w:sz w:val="24"/>
          <w:szCs w:val="24"/>
          <w:lang w:eastAsia="ru-RU"/>
        </w:rPr>
        <w:t>Мэра округа</w:t>
      </w:r>
      <w:r w:rsidRPr="007564D2">
        <w:rPr>
          <w:sz w:val="24"/>
          <w:szCs w:val="24"/>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78" w:name="_Toc177387373"/>
      <w:bookmarkStart w:id="79" w:name="_Toc177387497"/>
      <w:r w:rsidRPr="007564D2">
        <w:rPr>
          <w:sz w:val="24"/>
          <w:szCs w:val="24"/>
          <w:lang w:eastAsia="ru-RU"/>
        </w:rPr>
        <w:t xml:space="preserve">Статья 35. Досрочное прекращение полномочий </w:t>
      </w:r>
      <w:r w:rsidR="001B2F28">
        <w:rPr>
          <w:sz w:val="24"/>
          <w:szCs w:val="24"/>
          <w:lang w:eastAsia="ru-RU"/>
        </w:rPr>
        <w:t>Мэра округа</w:t>
      </w:r>
      <w:bookmarkEnd w:id="78"/>
      <w:bookmarkEnd w:id="7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Полномочия </w:t>
      </w:r>
      <w:r w:rsidR="001B2F28">
        <w:rPr>
          <w:sz w:val="24"/>
          <w:szCs w:val="24"/>
          <w:lang w:eastAsia="ru-RU"/>
        </w:rPr>
        <w:t>Мэра округа</w:t>
      </w:r>
      <w:r w:rsidRPr="007564D2">
        <w:rPr>
          <w:sz w:val="24"/>
          <w:szCs w:val="24"/>
          <w:lang w:eastAsia="ru-RU"/>
        </w:rPr>
        <w:t xml:space="preserve"> прекращаются досрочно в случае: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 отставки по собственному желанию;</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отрешения от должности в соответствии с действующим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признания судом недееспособным или ограниченно дееспособным;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 признания судом безвестно отсутствующим или объявления умершим;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вступления в отношении его в законную силу обвинительного приговора суда;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 выезда за пределы Российской Федерации на постоянное место жительства;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1472B5" w:rsidRPr="007564D2">
        <w:rPr>
          <w:sz w:val="24"/>
          <w:szCs w:val="24"/>
          <w:lang w:eastAsia="ru-RU"/>
        </w:rPr>
        <w:t> </w:t>
      </w:r>
      <w:r w:rsidRPr="007564D2">
        <w:rPr>
          <w:sz w:val="24"/>
          <w:szCs w:val="24"/>
          <w:lang w:eastAsia="ru-RU"/>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A27267" w:rsidRPr="007564D2">
        <w:rPr>
          <w:sz w:val="24"/>
          <w:szCs w:val="24"/>
          <w:lang w:eastAsia="ru-RU"/>
        </w:rPr>
        <w:t> </w:t>
      </w:r>
      <w:r w:rsidRPr="007564D2">
        <w:rPr>
          <w:sz w:val="24"/>
          <w:szCs w:val="24"/>
          <w:lang w:eastAsia="ru-RU"/>
        </w:rPr>
        <w:t xml:space="preserve">установленной в судебном порядке стойкой неспособности по состоянию здоровья осуществлять полномочия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9) отзыва избирателями;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10) смерти;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11)</w:t>
      </w:r>
      <w:r w:rsidR="001472B5" w:rsidRPr="007564D2">
        <w:rPr>
          <w:sz w:val="24"/>
          <w:szCs w:val="24"/>
          <w:lang w:eastAsia="ru-RU"/>
        </w:rPr>
        <w:t> </w:t>
      </w:r>
      <w:r w:rsidRPr="007564D2">
        <w:rPr>
          <w:sz w:val="24"/>
          <w:szCs w:val="24"/>
          <w:lang w:eastAsia="ru-RU"/>
        </w:rPr>
        <w:t xml:space="preserve">преобразования </w:t>
      </w:r>
      <w:r w:rsidRPr="007564D2">
        <w:rPr>
          <w:iCs/>
          <w:sz w:val="24"/>
          <w:szCs w:val="24"/>
        </w:rPr>
        <w:t>Чунского муниципального округа</w:t>
      </w:r>
      <w:r w:rsidRPr="007564D2">
        <w:rPr>
          <w:sz w:val="24"/>
          <w:szCs w:val="24"/>
          <w:lang w:eastAsia="ru-RU"/>
        </w:rPr>
        <w:t xml:space="preserve">, осуществляемого в соответствии с </w:t>
      </w:r>
      <w:r w:rsidRPr="007564D2">
        <w:rPr>
          <w:sz w:val="24"/>
          <w:szCs w:val="24"/>
        </w:rPr>
        <w:t xml:space="preserve">Федеральным законом </w:t>
      </w:r>
      <w:r w:rsidRPr="007564D2">
        <w:rPr>
          <w:sz w:val="24"/>
          <w:szCs w:val="24"/>
          <w:lang w:eastAsia="ru-RU"/>
        </w:rPr>
        <w:t xml:space="preserve">№ 131-ФЗ, а также в случае упразднения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12) увеличения численности избирателей </w:t>
      </w:r>
      <w:r w:rsidRPr="007564D2">
        <w:rPr>
          <w:iCs/>
          <w:sz w:val="24"/>
          <w:szCs w:val="24"/>
        </w:rPr>
        <w:t>Чунского муниципального округа</w:t>
      </w:r>
      <w:r w:rsidRPr="007564D2">
        <w:rPr>
          <w:sz w:val="24"/>
          <w:szCs w:val="24"/>
          <w:lang w:eastAsia="ru-RU"/>
        </w:rPr>
        <w:t xml:space="preserve">более чем на 25 процентов, произошедшего вследствие изменения границ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13)</w:t>
      </w:r>
      <w:r w:rsidR="001472B5" w:rsidRPr="007564D2">
        <w:rPr>
          <w:sz w:val="24"/>
          <w:szCs w:val="24"/>
          <w:lang w:eastAsia="ru-RU"/>
        </w:rPr>
        <w:t> </w:t>
      </w:r>
      <w:r w:rsidRPr="007564D2">
        <w:rPr>
          <w:sz w:val="24"/>
          <w:szCs w:val="24"/>
          <w:lang w:eastAsia="ru-RU"/>
        </w:rPr>
        <w:t xml:space="preserve">удаления в отставку в соответствии со статьей 74.1 </w:t>
      </w:r>
      <w:r w:rsidRPr="007564D2">
        <w:rPr>
          <w:sz w:val="24"/>
          <w:szCs w:val="24"/>
        </w:rPr>
        <w:t xml:space="preserve">Федерального закона </w:t>
      </w:r>
      <w:r w:rsidRPr="007564D2">
        <w:rPr>
          <w:sz w:val="24"/>
          <w:szCs w:val="24"/>
          <w:lang w:eastAsia="ru-RU"/>
        </w:rPr>
        <w:t>№ 131-ФЗ.</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Полномочия </w:t>
      </w:r>
      <w:r w:rsidR="001B2F28">
        <w:rPr>
          <w:sz w:val="24"/>
          <w:szCs w:val="24"/>
          <w:lang w:eastAsia="ru-RU"/>
        </w:rPr>
        <w:t>Мэра округа</w:t>
      </w:r>
      <w:r w:rsidR="003A060E" w:rsidRPr="007564D2">
        <w:rPr>
          <w:sz w:val="24"/>
          <w:szCs w:val="24"/>
          <w:lang w:eastAsia="ru-RU"/>
        </w:rPr>
        <w:t xml:space="preserve"> прекращаются</w:t>
      </w:r>
      <w:r w:rsidRPr="007564D2">
        <w:rPr>
          <w:sz w:val="24"/>
          <w:szCs w:val="24"/>
          <w:lang w:eastAsia="ru-RU"/>
        </w:rPr>
        <w:t xml:space="preserve"> досрочно также в связи с утратой доверия Президента Российской Федерации в случаях:</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несоблюдения </w:t>
      </w:r>
      <w:r w:rsidR="001B2F28">
        <w:rPr>
          <w:sz w:val="24"/>
          <w:szCs w:val="24"/>
          <w:lang w:eastAsia="ru-RU"/>
        </w:rPr>
        <w:t>Мэром округа</w:t>
      </w:r>
      <w:r w:rsidRPr="007564D2">
        <w:rPr>
          <w:sz w:val="24"/>
          <w:szCs w:val="24"/>
          <w:lang w:eastAsia="ru-RU"/>
        </w:rPr>
        <w:t>, его супругой (супругом) и несовершеннолетними детьми запрета, установленного Федеральным законом от 07.05.2013</w:t>
      </w:r>
      <w:r w:rsidR="001354B9" w:rsidRPr="007564D2">
        <w:rPr>
          <w:sz w:val="24"/>
          <w:szCs w:val="24"/>
          <w:lang w:eastAsia="ru-RU"/>
        </w:rPr>
        <w:t xml:space="preserve"> года</w:t>
      </w:r>
      <w:r w:rsidRPr="007564D2">
        <w:rPr>
          <w:sz w:val="24"/>
          <w:szCs w:val="24"/>
          <w:lang w:eastAsia="ru-RU"/>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установления в отношении избранного на муниципальных выборах </w:t>
      </w:r>
      <w:r w:rsidR="001B2F28">
        <w:rPr>
          <w:sz w:val="24"/>
          <w:szCs w:val="24"/>
          <w:lang w:eastAsia="ru-RU"/>
        </w:rPr>
        <w:t>Мэра округа</w:t>
      </w:r>
      <w:r w:rsidRPr="007564D2">
        <w:rPr>
          <w:sz w:val="24"/>
          <w:szCs w:val="24"/>
          <w:lang w:eastAsia="ru-RU"/>
        </w:rPr>
        <w:t xml:space="preserve">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w:t>
      </w:r>
      <w:r w:rsidR="001B2F28">
        <w:rPr>
          <w:sz w:val="24"/>
          <w:szCs w:val="24"/>
          <w:lang w:eastAsia="ru-RU"/>
        </w:rPr>
        <w:t>Мэр округа</w:t>
      </w:r>
      <w:r w:rsidRPr="007564D2">
        <w:rPr>
          <w:sz w:val="24"/>
          <w:szCs w:val="24"/>
          <w:lang w:eastAsia="ru-RU"/>
        </w:rPr>
        <w:t xml:space="preserve"> был зарегистрирован в качестве кандидата на выборах </w:t>
      </w:r>
      <w:r w:rsidR="001B2F28">
        <w:rPr>
          <w:sz w:val="24"/>
          <w:szCs w:val="24"/>
          <w:lang w:eastAsia="ru-RU"/>
        </w:rPr>
        <w:t>Мэра округа</w:t>
      </w:r>
      <w:r w:rsidRPr="007564D2">
        <w:rPr>
          <w:sz w:val="24"/>
          <w:szCs w:val="24"/>
          <w:lang w:eastAsia="ru-RU"/>
        </w:rPr>
        <w:t>. При этом понятие «иностранные финансовые инструменты» используется в значении, определенном федеральным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3.</w:t>
      </w:r>
      <w:r w:rsidR="001472B5" w:rsidRPr="007564D2">
        <w:rPr>
          <w:sz w:val="24"/>
          <w:szCs w:val="24"/>
          <w:lang w:eastAsia="ru-RU"/>
        </w:rPr>
        <w:t> </w:t>
      </w:r>
      <w:r w:rsidRPr="007564D2">
        <w:rPr>
          <w:sz w:val="24"/>
          <w:szCs w:val="24"/>
          <w:lang w:eastAsia="ru-RU"/>
        </w:rPr>
        <w:t xml:space="preserve">Отставка </w:t>
      </w:r>
      <w:r w:rsidR="001B2F28">
        <w:rPr>
          <w:sz w:val="24"/>
          <w:szCs w:val="24"/>
          <w:lang w:eastAsia="ru-RU"/>
        </w:rPr>
        <w:t>Мэра округа</w:t>
      </w:r>
      <w:r w:rsidRPr="007564D2">
        <w:rPr>
          <w:sz w:val="24"/>
          <w:szCs w:val="24"/>
          <w:lang w:eastAsia="ru-RU"/>
        </w:rPr>
        <w:t xml:space="preserve"> по собственному желанию осуществляется путем направления им соответствующего заявления в </w:t>
      </w:r>
      <w:r w:rsidRPr="007564D2">
        <w:rPr>
          <w:sz w:val="24"/>
          <w:szCs w:val="24"/>
        </w:rPr>
        <w:t>Думу округа</w:t>
      </w:r>
      <w:r w:rsidRPr="007564D2">
        <w:rPr>
          <w:sz w:val="24"/>
          <w:szCs w:val="24"/>
          <w:lang w:eastAsia="ru-RU"/>
        </w:rPr>
        <w:t xml:space="preserve">. Полномочия </w:t>
      </w:r>
      <w:r w:rsidR="001B2F28">
        <w:rPr>
          <w:sz w:val="24"/>
          <w:szCs w:val="24"/>
          <w:lang w:eastAsia="ru-RU"/>
        </w:rPr>
        <w:t>Мэра округа</w:t>
      </w:r>
      <w:r w:rsidRPr="007564D2">
        <w:rPr>
          <w:sz w:val="24"/>
          <w:szCs w:val="24"/>
          <w:lang w:eastAsia="ru-RU"/>
        </w:rPr>
        <w:t xml:space="preserve"> в связи с отставкой по собственному желанию прекращаются с момента принятия </w:t>
      </w:r>
      <w:r w:rsidRPr="007564D2">
        <w:rPr>
          <w:sz w:val="24"/>
          <w:szCs w:val="24"/>
        </w:rPr>
        <w:t>Думой округа</w:t>
      </w:r>
      <w:r w:rsidRPr="007564D2">
        <w:rPr>
          <w:sz w:val="24"/>
          <w:szCs w:val="24"/>
          <w:lang w:eastAsia="ru-RU"/>
        </w:rPr>
        <w:t xml:space="preserve"> решения об отставке </w:t>
      </w:r>
      <w:r w:rsidR="001B2F28">
        <w:rPr>
          <w:sz w:val="24"/>
          <w:szCs w:val="24"/>
          <w:lang w:eastAsia="ru-RU"/>
        </w:rPr>
        <w:t>Мэра округа</w:t>
      </w:r>
      <w:r w:rsidRPr="007564D2">
        <w:rPr>
          <w:sz w:val="24"/>
          <w:szCs w:val="24"/>
          <w:lang w:eastAsia="ru-RU"/>
        </w:rPr>
        <w:t xml:space="preserve"> по собственному желанию. Указанное решение </w:t>
      </w:r>
      <w:r w:rsidRPr="007564D2">
        <w:rPr>
          <w:sz w:val="24"/>
          <w:szCs w:val="24"/>
        </w:rPr>
        <w:t>Думы округа</w:t>
      </w:r>
      <w:r w:rsidRPr="007564D2">
        <w:rPr>
          <w:sz w:val="24"/>
          <w:szCs w:val="24"/>
          <w:lang w:eastAsia="ru-RU"/>
        </w:rPr>
        <w:t xml:space="preserve"> принимается без голосования.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 xml:space="preserve">В случаях, предусмотренных пунктами 2-8 части 1 настоящей статьи, полномочия </w:t>
      </w:r>
      <w:r w:rsidR="001B2F28">
        <w:rPr>
          <w:sz w:val="24"/>
          <w:szCs w:val="24"/>
          <w:lang w:eastAsia="ru-RU"/>
        </w:rPr>
        <w:t>Мэра округа</w:t>
      </w:r>
      <w:r w:rsidRPr="007564D2">
        <w:rPr>
          <w:sz w:val="24"/>
          <w:szCs w:val="24"/>
          <w:lang w:eastAsia="ru-RU"/>
        </w:rPr>
        <w:t xml:space="preserve"> прекращаются со дня вступления в силу решения соответствующего органа государственной власти.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A27267" w:rsidRPr="007564D2">
        <w:rPr>
          <w:sz w:val="24"/>
          <w:szCs w:val="24"/>
          <w:lang w:eastAsia="ru-RU"/>
        </w:rPr>
        <w:t> </w:t>
      </w:r>
      <w:r w:rsidRPr="007564D2">
        <w:rPr>
          <w:sz w:val="24"/>
          <w:szCs w:val="24"/>
          <w:lang w:eastAsia="ru-RU"/>
        </w:rPr>
        <w:t xml:space="preserve">В случае, предусмотренном пунктом 9 части 1 настоящей статьи, полномочия </w:t>
      </w:r>
      <w:r w:rsidR="001B2F28">
        <w:rPr>
          <w:sz w:val="24"/>
          <w:szCs w:val="24"/>
          <w:lang w:eastAsia="ru-RU"/>
        </w:rPr>
        <w:t>Мэра округа</w:t>
      </w:r>
      <w:r w:rsidRPr="007564D2">
        <w:rPr>
          <w:sz w:val="24"/>
          <w:szCs w:val="24"/>
          <w:lang w:eastAsia="ru-RU"/>
        </w:rPr>
        <w:t xml:space="preserve"> прекращаются со дня голосования о его отзыве при условии принятия на голосовании соответствующего решения, если иные сроки прекращения полномочий в связи с отзывом не установлены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 xml:space="preserve">В случае, предусмотренном пунктом 10 части 1 настоящей статьи, полномочия </w:t>
      </w:r>
      <w:r w:rsidR="001B2F28">
        <w:rPr>
          <w:sz w:val="24"/>
          <w:szCs w:val="24"/>
          <w:lang w:eastAsia="ru-RU"/>
        </w:rPr>
        <w:t>Мэра округа</w:t>
      </w:r>
      <w:r w:rsidRPr="007564D2">
        <w:rPr>
          <w:sz w:val="24"/>
          <w:szCs w:val="24"/>
          <w:lang w:eastAsia="ru-RU"/>
        </w:rPr>
        <w:t xml:space="preserve"> прекращаются с момента наступления соответствующего события. Досрочное прекращение полномочий </w:t>
      </w:r>
      <w:r w:rsidR="001B2F28">
        <w:rPr>
          <w:sz w:val="24"/>
          <w:szCs w:val="24"/>
          <w:lang w:eastAsia="ru-RU"/>
        </w:rPr>
        <w:t>Мэра округа</w:t>
      </w:r>
      <w:r w:rsidRPr="007564D2">
        <w:rPr>
          <w:sz w:val="24"/>
          <w:szCs w:val="24"/>
          <w:lang w:eastAsia="ru-RU"/>
        </w:rPr>
        <w:t xml:space="preserve"> в этих случаях констатируется решением </w:t>
      </w:r>
      <w:r w:rsidRPr="007564D2">
        <w:rPr>
          <w:sz w:val="24"/>
          <w:szCs w:val="24"/>
        </w:rPr>
        <w:t>Думы округа</w:t>
      </w:r>
      <w:r w:rsidRPr="007564D2">
        <w:rPr>
          <w:sz w:val="24"/>
          <w:szCs w:val="24"/>
          <w:lang w:eastAsia="ru-RU"/>
        </w:rPr>
        <w:t>, принимаемым без голосования.</w:t>
      </w:r>
    </w:p>
    <w:p w:rsidR="0007727C" w:rsidRPr="007564D2" w:rsidRDefault="00CE6BD1" w:rsidP="007564D2">
      <w:pPr>
        <w:suppressAutoHyphens w:val="0"/>
        <w:ind w:firstLine="709"/>
        <w:jc w:val="both"/>
        <w:rPr>
          <w:sz w:val="24"/>
          <w:szCs w:val="24"/>
          <w:lang w:eastAsia="ru-RU"/>
        </w:rPr>
      </w:pPr>
      <w:r w:rsidRPr="007564D2">
        <w:rPr>
          <w:sz w:val="24"/>
          <w:szCs w:val="24"/>
          <w:lang w:eastAsia="ru-RU"/>
        </w:rPr>
        <w:t>7</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 xml:space="preserve">Основания и порядок удаления </w:t>
      </w:r>
      <w:r w:rsidR="001B2F28">
        <w:rPr>
          <w:sz w:val="24"/>
          <w:szCs w:val="24"/>
          <w:lang w:eastAsia="ru-RU"/>
        </w:rPr>
        <w:t>Мэра округа</w:t>
      </w:r>
      <w:r w:rsidR="0007727C" w:rsidRPr="007564D2">
        <w:rPr>
          <w:sz w:val="24"/>
          <w:szCs w:val="24"/>
          <w:lang w:eastAsia="ru-RU"/>
        </w:rPr>
        <w:t xml:space="preserve"> в отставку определены статьей 74.1 </w:t>
      </w:r>
      <w:r w:rsidR="0007727C" w:rsidRPr="007564D2">
        <w:rPr>
          <w:sz w:val="24"/>
          <w:szCs w:val="24"/>
        </w:rPr>
        <w:t xml:space="preserve">Федерального закона </w:t>
      </w:r>
      <w:r w:rsidR="0007727C" w:rsidRPr="007564D2">
        <w:rPr>
          <w:sz w:val="24"/>
          <w:szCs w:val="24"/>
          <w:lang w:eastAsia="ru-RU"/>
        </w:rPr>
        <w:t>№ 131-ФЗ.</w:t>
      </w:r>
    </w:p>
    <w:p w:rsidR="0007727C" w:rsidRPr="007564D2" w:rsidRDefault="00CE6BD1" w:rsidP="007564D2">
      <w:pPr>
        <w:suppressAutoHyphens w:val="0"/>
        <w:ind w:firstLine="709"/>
        <w:jc w:val="both"/>
        <w:rPr>
          <w:sz w:val="24"/>
          <w:szCs w:val="24"/>
          <w:lang w:eastAsia="ru-RU"/>
        </w:rPr>
      </w:pPr>
      <w:r w:rsidRPr="007564D2">
        <w:rPr>
          <w:sz w:val="24"/>
          <w:szCs w:val="24"/>
          <w:lang w:eastAsia="ru-RU"/>
        </w:rPr>
        <w:t>8</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 xml:space="preserve">В случае досрочного прекращения полномочий </w:t>
      </w:r>
      <w:r w:rsidR="001B2F28">
        <w:rPr>
          <w:sz w:val="24"/>
          <w:szCs w:val="24"/>
          <w:lang w:eastAsia="ru-RU"/>
        </w:rPr>
        <w:t>Мэра округа</w:t>
      </w:r>
      <w:r w:rsidR="0007727C" w:rsidRPr="007564D2">
        <w:rPr>
          <w:sz w:val="24"/>
          <w:szCs w:val="24"/>
          <w:lang w:eastAsia="ru-RU"/>
        </w:rPr>
        <w:t xml:space="preserve"> выборы </w:t>
      </w:r>
      <w:r w:rsidR="001B2F28">
        <w:rPr>
          <w:sz w:val="24"/>
          <w:szCs w:val="24"/>
          <w:lang w:eastAsia="ru-RU"/>
        </w:rPr>
        <w:t>Мэра округа</w:t>
      </w:r>
      <w:r w:rsidR="0007727C" w:rsidRPr="007564D2">
        <w:rPr>
          <w:sz w:val="24"/>
          <w:szCs w:val="24"/>
          <w:lang w:eastAsia="ru-RU"/>
        </w:rPr>
        <w:t xml:space="preserve">, избираемого на муниципальных выборах, проводятся в сроки, установленные Федеральным законом </w:t>
      </w:r>
      <w:r w:rsidR="00642FE5" w:rsidRPr="007564D2">
        <w:rPr>
          <w:sz w:val="24"/>
          <w:szCs w:val="24"/>
          <w:lang w:eastAsia="ru-RU"/>
        </w:rPr>
        <w:t xml:space="preserve">«Об основных гарантиях избирательных прав и права на участие в референдуме граждан Российской Федерации» </w:t>
      </w:r>
      <w:r w:rsidR="0007727C" w:rsidRPr="007564D2">
        <w:rPr>
          <w:sz w:val="24"/>
          <w:szCs w:val="24"/>
          <w:lang w:eastAsia="ru-RU"/>
        </w:rPr>
        <w:t>от 12.06.2002</w:t>
      </w:r>
      <w:r w:rsidR="001354B9" w:rsidRPr="007564D2">
        <w:rPr>
          <w:sz w:val="24"/>
          <w:szCs w:val="24"/>
          <w:lang w:eastAsia="ru-RU"/>
        </w:rPr>
        <w:t xml:space="preserve"> года</w:t>
      </w:r>
      <w:r w:rsidR="0007727C" w:rsidRPr="007564D2">
        <w:rPr>
          <w:sz w:val="24"/>
          <w:szCs w:val="24"/>
          <w:lang w:eastAsia="ru-RU"/>
        </w:rPr>
        <w:t xml:space="preserve"> № 67-ФЗ.</w:t>
      </w:r>
    </w:p>
    <w:p w:rsidR="0007727C" w:rsidRPr="007564D2" w:rsidRDefault="00CE6BD1" w:rsidP="007564D2">
      <w:pPr>
        <w:suppressAutoHyphens w:val="0"/>
        <w:ind w:firstLine="709"/>
        <w:jc w:val="both"/>
        <w:rPr>
          <w:sz w:val="24"/>
          <w:szCs w:val="24"/>
          <w:lang w:eastAsia="ru-RU"/>
        </w:rPr>
      </w:pPr>
      <w:r w:rsidRPr="007564D2">
        <w:rPr>
          <w:sz w:val="24"/>
          <w:szCs w:val="24"/>
          <w:lang w:eastAsia="ru-RU"/>
        </w:rPr>
        <w:t>9</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 xml:space="preserve">В случае, если </w:t>
      </w:r>
      <w:r w:rsidR="001B2F28">
        <w:rPr>
          <w:sz w:val="24"/>
          <w:szCs w:val="24"/>
          <w:lang w:eastAsia="ru-RU"/>
        </w:rPr>
        <w:t>Мэр округа</w:t>
      </w:r>
      <w:r w:rsidR="0007727C" w:rsidRPr="007564D2">
        <w:rPr>
          <w:sz w:val="24"/>
          <w:szCs w:val="24"/>
          <w:lang w:eastAsia="ru-RU"/>
        </w:rPr>
        <w:t xml:space="preserve">, полномочия которого прекращены досрочно на основании правового акта Губернатора Иркутской области об отрешении от должности </w:t>
      </w:r>
      <w:r w:rsidR="001B2F28">
        <w:rPr>
          <w:sz w:val="24"/>
          <w:szCs w:val="24"/>
          <w:lang w:eastAsia="ru-RU"/>
        </w:rPr>
        <w:t>Мэра округа</w:t>
      </w:r>
      <w:r w:rsidR="0007727C" w:rsidRPr="007564D2">
        <w:rPr>
          <w:sz w:val="24"/>
          <w:szCs w:val="24"/>
          <w:lang w:eastAsia="ru-RU"/>
        </w:rPr>
        <w:t xml:space="preserve"> либо на основании решения </w:t>
      </w:r>
      <w:r w:rsidR="0007727C" w:rsidRPr="007564D2">
        <w:rPr>
          <w:sz w:val="24"/>
          <w:szCs w:val="24"/>
        </w:rPr>
        <w:t>Думы округа</w:t>
      </w:r>
      <w:r w:rsidR="0007727C" w:rsidRPr="007564D2">
        <w:rPr>
          <w:sz w:val="24"/>
          <w:szCs w:val="24"/>
          <w:lang w:eastAsia="ru-RU"/>
        </w:rPr>
        <w:t xml:space="preserve"> об удалении </w:t>
      </w:r>
      <w:r w:rsidR="001B2F28">
        <w:rPr>
          <w:sz w:val="24"/>
          <w:szCs w:val="24"/>
          <w:lang w:eastAsia="ru-RU"/>
        </w:rPr>
        <w:t>Мэра округа</w:t>
      </w:r>
      <w:r w:rsidR="0007727C" w:rsidRPr="007564D2">
        <w:rPr>
          <w:sz w:val="24"/>
          <w:szCs w:val="24"/>
          <w:lang w:eastAsia="ru-RU"/>
        </w:rPr>
        <w:t xml:space="preserve"> в отставку, обжалует данные правовой акт или решение в судебном порядке, досрочные выборы </w:t>
      </w:r>
      <w:r w:rsidR="001B2F28">
        <w:rPr>
          <w:sz w:val="24"/>
          <w:szCs w:val="24"/>
          <w:lang w:eastAsia="ru-RU"/>
        </w:rPr>
        <w:t>Мэра округа</w:t>
      </w:r>
      <w:r w:rsidR="0007727C" w:rsidRPr="007564D2">
        <w:rPr>
          <w:sz w:val="24"/>
          <w:szCs w:val="24"/>
          <w:lang w:eastAsia="ru-RU"/>
        </w:rPr>
        <w:t>, избираемого на муниципальных выборах, не могут быть назначены до вступления решения суда в законную силу.</w:t>
      </w:r>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jc w:val="both"/>
        <w:rPr>
          <w:sz w:val="24"/>
          <w:szCs w:val="24"/>
        </w:rPr>
      </w:pPr>
      <w:bookmarkStart w:id="80" w:name="_Toc177387374"/>
      <w:bookmarkStart w:id="81" w:name="_Toc177387498"/>
      <w:r w:rsidRPr="007564D2">
        <w:rPr>
          <w:sz w:val="24"/>
          <w:szCs w:val="24"/>
        </w:rPr>
        <w:t xml:space="preserve">Статья 36. Заместители </w:t>
      </w:r>
      <w:r w:rsidR="001B2F28">
        <w:rPr>
          <w:sz w:val="24"/>
          <w:szCs w:val="24"/>
        </w:rPr>
        <w:t>Мэра округа</w:t>
      </w:r>
      <w:r w:rsidR="00E055CD" w:rsidRPr="007564D2">
        <w:rPr>
          <w:sz w:val="24"/>
          <w:szCs w:val="24"/>
        </w:rPr>
        <w:t>, руководитель аппарата Администрации округа</w:t>
      </w:r>
      <w:bookmarkEnd w:id="80"/>
      <w:bookmarkEnd w:id="81"/>
    </w:p>
    <w:p w:rsidR="0007727C" w:rsidRPr="007564D2" w:rsidRDefault="0007727C" w:rsidP="007564D2">
      <w:pPr>
        <w:pStyle w:val="text"/>
        <w:spacing w:before="0" w:beforeAutospacing="0" w:after="0" w:afterAutospacing="0"/>
        <w:ind w:firstLine="709"/>
        <w:jc w:val="both"/>
      </w:pPr>
    </w:p>
    <w:p w:rsidR="0007727C" w:rsidRPr="007564D2" w:rsidRDefault="0007727C" w:rsidP="007564D2">
      <w:pPr>
        <w:pStyle w:val="text"/>
        <w:spacing w:before="0" w:beforeAutospacing="0" w:after="0" w:afterAutospacing="0"/>
        <w:ind w:firstLine="709"/>
        <w:jc w:val="both"/>
      </w:pPr>
      <w:r w:rsidRPr="007564D2">
        <w:t>1.</w:t>
      </w:r>
      <w:r w:rsidR="0092046F" w:rsidRPr="007564D2">
        <w:t>З</w:t>
      </w:r>
      <w:r w:rsidRPr="007564D2">
        <w:t xml:space="preserve">аместители </w:t>
      </w:r>
      <w:r w:rsidR="001B2F28">
        <w:t>Мэра округа</w:t>
      </w:r>
      <w:r w:rsidRPr="007564D2">
        <w:t xml:space="preserve">, </w:t>
      </w:r>
      <w:r w:rsidR="00642FE5" w:rsidRPr="007564D2">
        <w:t>руководитель аппарата</w:t>
      </w:r>
      <w:r w:rsidRPr="007564D2">
        <w:t xml:space="preserve"> Администрации округа являются должностными лицами Администрации округа, назначаемыми и освобождаемыми от должности </w:t>
      </w:r>
      <w:r w:rsidR="001B2F28">
        <w:t>Мэром округа</w:t>
      </w:r>
      <w:r w:rsidRPr="007564D2">
        <w:t>.</w:t>
      </w:r>
    </w:p>
    <w:p w:rsidR="0007727C" w:rsidRPr="007564D2" w:rsidRDefault="0007727C" w:rsidP="007564D2">
      <w:pPr>
        <w:pStyle w:val="text"/>
        <w:spacing w:before="0" w:beforeAutospacing="0" w:after="0" w:afterAutospacing="0"/>
        <w:ind w:firstLine="709"/>
        <w:jc w:val="both"/>
      </w:pPr>
      <w:r w:rsidRPr="007564D2">
        <w:t>2.</w:t>
      </w:r>
      <w:r w:rsidR="001472B5" w:rsidRPr="007564D2">
        <w:t> </w:t>
      </w:r>
      <w:r w:rsidR="0092046F" w:rsidRPr="007564D2">
        <w:t>З</w:t>
      </w:r>
      <w:r w:rsidRPr="007564D2">
        <w:t xml:space="preserve">аместители </w:t>
      </w:r>
      <w:r w:rsidR="001B2F28">
        <w:t>Мэра округа</w:t>
      </w:r>
      <w:r w:rsidRPr="007564D2">
        <w:t xml:space="preserve">, </w:t>
      </w:r>
      <w:r w:rsidR="00642FE5" w:rsidRPr="007564D2">
        <w:t>руководитель аппарата</w:t>
      </w:r>
      <w:r w:rsidRPr="007564D2">
        <w:t xml:space="preserve"> Администрации округа в своей деятельности подотчетны и подконтрольны </w:t>
      </w:r>
      <w:r w:rsidR="001B2F28">
        <w:t>Мэру округа</w:t>
      </w:r>
      <w:r w:rsidRPr="007564D2">
        <w:t>.</w:t>
      </w:r>
    </w:p>
    <w:p w:rsidR="0007727C" w:rsidRPr="007564D2" w:rsidRDefault="0007727C" w:rsidP="007564D2">
      <w:pPr>
        <w:pStyle w:val="text"/>
        <w:spacing w:before="0" w:beforeAutospacing="0" w:after="0" w:afterAutospacing="0"/>
        <w:ind w:firstLine="709"/>
        <w:jc w:val="both"/>
      </w:pPr>
      <w:r w:rsidRPr="007564D2">
        <w:t xml:space="preserve">3. </w:t>
      </w:r>
      <w:r w:rsidR="0092046F" w:rsidRPr="007564D2">
        <w:t>З</w:t>
      </w:r>
      <w:r w:rsidRPr="007564D2">
        <w:t xml:space="preserve">аместители </w:t>
      </w:r>
      <w:r w:rsidR="001B2F28">
        <w:t>Мэра округа</w:t>
      </w:r>
      <w:r w:rsidRPr="007564D2">
        <w:t xml:space="preserve">, </w:t>
      </w:r>
      <w:r w:rsidR="00E055CD" w:rsidRPr="007564D2">
        <w:t>руководитель аппарата Администрации округа</w:t>
      </w:r>
      <w:r w:rsidRPr="007564D2">
        <w:t>:</w:t>
      </w:r>
    </w:p>
    <w:p w:rsidR="0007727C" w:rsidRPr="007564D2" w:rsidRDefault="0007727C" w:rsidP="007564D2">
      <w:pPr>
        <w:pStyle w:val="text"/>
        <w:spacing w:before="0" w:beforeAutospacing="0" w:after="0" w:afterAutospacing="0"/>
        <w:ind w:firstLine="709"/>
        <w:jc w:val="both"/>
      </w:pPr>
      <w:r w:rsidRPr="007564D2">
        <w:t>1)</w:t>
      </w:r>
      <w:r w:rsidR="001472B5" w:rsidRPr="007564D2">
        <w:t> </w:t>
      </w:r>
      <w:r w:rsidRPr="007564D2">
        <w:t xml:space="preserve">координируют деятельность отраслевых (функциональных) и (или) территориальных органов Администрации округа по отдельным направлениям деятельности и (или) выполняют иные функции в соответствии с обязанностями, возложенными на них </w:t>
      </w:r>
      <w:r w:rsidR="001B2F28">
        <w:t>Мэром округа</w:t>
      </w:r>
      <w:r w:rsidRPr="007564D2">
        <w:t>;</w:t>
      </w:r>
    </w:p>
    <w:p w:rsidR="0007727C" w:rsidRPr="007564D2" w:rsidRDefault="0007727C" w:rsidP="007564D2">
      <w:pPr>
        <w:pStyle w:val="text"/>
        <w:spacing w:before="0" w:beforeAutospacing="0" w:after="0" w:afterAutospacing="0"/>
        <w:ind w:firstLine="709"/>
        <w:jc w:val="both"/>
      </w:pPr>
      <w:r w:rsidRPr="007564D2">
        <w:t>2)</w:t>
      </w:r>
      <w:r w:rsidR="001472B5" w:rsidRPr="007564D2">
        <w:t> </w:t>
      </w:r>
      <w:r w:rsidRPr="007564D2">
        <w:t>могут одновременно являться руководителями отраслевых (функциональных) и (или) территориальных органов Администрации округа.</w:t>
      </w:r>
    </w:p>
    <w:p w:rsidR="0007727C" w:rsidRPr="007564D2" w:rsidRDefault="0007727C" w:rsidP="007564D2">
      <w:pPr>
        <w:pStyle w:val="text"/>
        <w:spacing w:before="0" w:beforeAutospacing="0" w:after="0" w:afterAutospacing="0"/>
        <w:ind w:firstLine="709"/>
        <w:jc w:val="both"/>
      </w:pPr>
      <w:r w:rsidRPr="007564D2">
        <w:t>4.</w:t>
      </w:r>
      <w:r w:rsidR="001472B5" w:rsidRPr="007564D2">
        <w:t> </w:t>
      </w:r>
      <w:r w:rsidRPr="007564D2">
        <w:t xml:space="preserve">Распределение полномочий между заместителями </w:t>
      </w:r>
      <w:r w:rsidR="001B2F28">
        <w:t>Мэра округа</w:t>
      </w:r>
      <w:r w:rsidRPr="007564D2">
        <w:t xml:space="preserve">, </w:t>
      </w:r>
      <w:r w:rsidR="00642FE5" w:rsidRPr="007564D2">
        <w:t>руководител</w:t>
      </w:r>
      <w:r w:rsidR="00E055CD" w:rsidRPr="007564D2">
        <w:t>ем</w:t>
      </w:r>
      <w:r w:rsidR="00642FE5" w:rsidRPr="007564D2">
        <w:t xml:space="preserve"> аппарата</w:t>
      </w:r>
      <w:r w:rsidRPr="007564D2">
        <w:t xml:space="preserve"> Администрации округа определяются распоряжением Администрации округа.</w:t>
      </w:r>
    </w:p>
    <w:p w:rsidR="0007727C" w:rsidRPr="007564D2" w:rsidRDefault="0007727C" w:rsidP="007564D2">
      <w:pPr>
        <w:pStyle w:val="af3"/>
        <w:spacing w:after="0"/>
        <w:ind w:right="-51" w:firstLine="709"/>
        <w:jc w:val="both"/>
        <w:rPr>
          <w:b/>
          <w:sz w:val="24"/>
          <w:szCs w:val="24"/>
        </w:rPr>
      </w:pPr>
    </w:p>
    <w:p w:rsidR="0007727C" w:rsidRPr="007564D2" w:rsidRDefault="0007727C" w:rsidP="007564D2">
      <w:pPr>
        <w:pStyle w:val="1"/>
        <w:spacing w:before="0" w:after="0"/>
        <w:jc w:val="both"/>
        <w:rPr>
          <w:sz w:val="24"/>
          <w:szCs w:val="24"/>
          <w:lang w:eastAsia="ru-RU"/>
        </w:rPr>
      </w:pPr>
      <w:bookmarkStart w:id="82" w:name="_Toc177387375"/>
      <w:bookmarkStart w:id="83" w:name="_Toc177387499"/>
      <w:r w:rsidRPr="007564D2">
        <w:rPr>
          <w:sz w:val="24"/>
          <w:szCs w:val="24"/>
          <w:lang w:eastAsia="ru-RU"/>
        </w:rPr>
        <w:t xml:space="preserve">Статья 37. </w:t>
      </w:r>
      <w:r w:rsidR="001C4AEE" w:rsidRPr="007564D2">
        <w:rPr>
          <w:sz w:val="24"/>
          <w:szCs w:val="24"/>
          <w:lang w:eastAsia="ru-RU"/>
        </w:rPr>
        <w:t>Администрация</w:t>
      </w:r>
      <w:r w:rsidRPr="007564D2">
        <w:rPr>
          <w:sz w:val="24"/>
          <w:szCs w:val="24"/>
          <w:lang w:eastAsia="ru-RU"/>
        </w:rPr>
        <w:t xml:space="preserve"> округа</w:t>
      </w:r>
      <w:bookmarkEnd w:id="82"/>
      <w:bookmarkEnd w:id="83"/>
    </w:p>
    <w:p w:rsidR="001C4AEE" w:rsidRPr="007564D2" w:rsidRDefault="001C4AEE" w:rsidP="007564D2">
      <w:pPr>
        <w:suppressAutoHyphens w:val="0"/>
        <w:autoSpaceDE w:val="0"/>
        <w:autoSpaceDN w:val="0"/>
        <w:adjustRightInd w:val="0"/>
        <w:ind w:firstLine="540"/>
        <w:jc w:val="both"/>
        <w:rPr>
          <w:sz w:val="24"/>
          <w:szCs w:val="24"/>
          <w:lang w:eastAsia="ru-RU"/>
        </w:rPr>
      </w:pPr>
    </w:p>
    <w:p w:rsidR="001C4AEE" w:rsidRPr="007564D2" w:rsidRDefault="001C4AEE" w:rsidP="007564D2">
      <w:pPr>
        <w:suppressAutoHyphens w:val="0"/>
        <w:autoSpaceDE w:val="0"/>
        <w:autoSpaceDN w:val="0"/>
        <w:adjustRightInd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Администрация округа наделяется настоящим </w:t>
      </w:r>
      <w:r w:rsidR="00F77F58">
        <w:rPr>
          <w:sz w:val="24"/>
          <w:szCs w:val="24"/>
          <w:lang w:eastAsia="ru-RU"/>
        </w:rPr>
        <w:t>У</w:t>
      </w:r>
      <w:r w:rsidRPr="007564D2">
        <w:rPr>
          <w:sz w:val="24"/>
          <w:szCs w:val="24"/>
          <w:lang w:eastAsia="ru-RU"/>
        </w:rPr>
        <w:t>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1C4AEE" w:rsidRPr="007564D2" w:rsidRDefault="001C4AEE" w:rsidP="007564D2">
      <w:pPr>
        <w:suppressAutoHyphens w:val="0"/>
        <w:autoSpaceDE w:val="0"/>
        <w:autoSpaceDN w:val="0"/>
        <w:adjustRightInd w:val="0"/>
        <w:ind w:firstLine="709"/>
        <w:jc w:val="both"/>
        <w:rPr>
          <w:sz w:val="24"/>
          <w:szCs w:val="24"/>
          <w:lang w:eastAsia="ru-RU"/>
        </w:rPr>
      </w:pPr>
      <w:r w:rsidRPr="007564D2">
        <w:rPr>
          <w:sz w:val="24"/>
          <w:szCs w:val="24"/>
          <w:lang w:eastAsia="ru-RU"/>
        </w:rPr>
        <w:t xml:space="preserve">Администрацией округа руководит </w:t>
      </w:r>
      <w:r w:rsidR="001B2F28">
        <w:rPr>
          <w:sz w:val="24"/>
          <w:szCs w:val="24"/>
          <w:lang w:eastAsia="ru-RU"/>
        </w:rPr>
        <w:t>Мэр округа</w:t>
      </w:r>
      <w:r w:rsidRPr="007564D2">
        <w:rPr>
          <w:sz w:val="24"/>
          <w:szCs w:val="24"/>
          <w:lang w:eastAsia="ru-RU"/>
        </w:rPr>
        <w:t xml:space="preserve"> на принципах единоначалия.</w:t>
      </w:r>
    </w:p>
    <w:p w:rsidR="0007727C" w:rsidRPr="007564D2" w:rsidRDefault="00DF6976" w:rsidP="007564D2">
      <w:pPr>
        <w:suppressAutoHyphens w:val="0"/>
        <w:ind w:firstLine="709"/>
        <w:jc w:val="both"/>
        <w:rPr>
          <w:sz w:val="24"/>
          <w:szCs w:val="24"/>
          <w:lang w:eastAsia="ru-RU"/>
        </w:rPr>
      </w:pPr>
      <w:r w:rsidRPr="007564D2">
        <w:rPr>
          <w:sz w:val="24"/>
          <w:szCs w:val="24"/>
          <w:lang w:eastAsia="ru-RU"/>
        </w:rPr>
        <w:t>2</w:t>
      </w:r>
      <w:r w:rsidR="0007727C" w:rsidRPr="007564D2">
        <w:rPr>
          <w:sz w:val="24"/>
          <w:szCs w:val="24"/>
          <w:lang w:eastAsia="ru-RU"/>
        </w:rPr>
        <w:t>. К компетенции Администрации округа относится:</w:t>
      </w:r>
    </w:p>
    <w:p w:rsidR="0007727C" w:rsidRPr="007564D2" w:rsidRDefault="006F422C" w:rsidP="007564D2">
      <w:pPr>
        <w:suppressAutoHyphens w:val="0"/>
        <w:ind w:firstLine="709"/>
        <w:jc w:val="both"/>
        <w:rPr>
          <w:sz w:val="24"/>
          <w:szCs w:val="24"/>
          <w:lang w:eastAsia="ru-RU"/>
        </w:rPr>
      </w:pPr>
      <w:r w:rsidRPr="007564D2">
        <w:rPr>
          <w:sz w:val="24"/>
          <w:szCs w:val="24"/>
          <w:lang w:eastAsia="ru-RU"/>
        </w:rPr>
        <w:lastRenderedPageBreak/>
        <w:t>1</w:t>
      </w:r>
      <w:r w:rsidR="0007727C" w:rsidRPr="007564D2">
        <w:rPr>
          <w:sz w:val="24"/>
          <w:szCs w:val="24"/>
          <w:lang w:eastAsia="ru-RU"/>
        </w:rPr>
        <w:t>) разработка и реализация документов стратегического планирования;</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2</w:t>
      </w:r>
      <w:r w:rsidR="0007727C" w:rsidRPr="007564D2">
        <w:rPr>
          <w:sz w:val="24"/>
          <w:szCs w:val="24"/>
          <w:lang w:eastAsia="ru-RU"/>
        </w:rPr>
        <w:t>)</w:t>
      </w:r>
      <w:r w:rsidR="00A27267" w:rsidRPr="007564D2">
        <w:rPr>
          <w:sz w:val="24"/>
          <w:szCs w:val="24"/>
          <w:lang w:eastAsia="ru-RU"/>
        </w:rPr>
        <w:t> </w:t>
      </w:r>
      <w:r w:rsidR="0007727C" w:rsidRPr="007564D2">
        <w:rPr>
          <w:sz w:val="24"/>
          <w:szCs w:val="24"/>
          <w:lang w:eastAsia="ru-RU"/>
        </w:rPr>
        <w:t>разработка бюджета округа, обеспечение его исполнения и подготовка отчета о его исполнении;</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3</w:t>
      </w:r>
      <w:r w:rsidR="0007727C" w:rsidRPr="007564D2">
        <w:rPr>
          <w:sz w:val="24"/>
          <w:szCs w:val="24"/>
          <w:lang w:eastAsia="ru-RU"/>
        </w:rPr>
        <w:t>) управление муниципальным долгом;</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4</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 xml:space="preserve">управление и распоряжение муниципальной собственностью в порядке, определяемом </w:t>
      </w:r>
      <w:r w:rsidR="0007727C" w:rsidRPr="007564D2">
        <w:rPr>
          <w:sz w:val="24"/>
          <w:szCs w:val="24"/>
        </w:rPr>
        <w:t>Думой округа</w:t>
      </w:r>
      <w:r w:rsidR="0007727C" w:rsidRPr="007564D2">
        <w:rPr>
          <w:sz w:val="24"/>
          <w:szCs w:val="24"/>
          <w:lang w:eastAsia="ru-RU"/>
        </w:rPr>
        <w:t>;</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5</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осуществление функций и полномочий учредителя в отношении муниципальных предприятий и учреждений;</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6</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 xml:space="preserve">подготовка проектов решений </w:t>
      </w:r>
      <w:r w:rsidR="0007727C" w:rsidRPr="007564D2">
        <w:rPr>
          <w:sz w:val="24"/>
          <w:szCs w:val="24"/>
        </w:rPr>
        <w:t>Думы округа</w:t>
      </w:r>
      <w:r w:rsidR="0007727C" w:rsidRPr="007564D2">
        <w:rPr>
          <w:sz w:val="24"/>
          <w:szCs w:val="24"/>
          <w:lang w:eastAsia="ru-RU"/>
        </w:rPr>
        <w:t>, постановлений и распоряжений Администрации округа;</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7</w:t>
      </w:r>
      <w:r w:rsidR="0007727C" w:rsidRPr="007564D2">
        <w:rPr>
          <w:sz w:val="24"/>
          <w:szCs w:val="24"/>
          <w:lang w:eastAsia="ru-RU"/>
        </w:rPr>
        <w:t>)</w:t>
      </w:r>
      <w:r w:rsidR="00A27267" w:rsidRPr="007564D2">
        <w:rPr>
          <w:sz w:val="24"/>
          <w:szCs w:val="24"/>
          <w:lang w:eastAsia="ru-RU"/>
        </w:rPr>
        <w:t> </w:t>
      </w:r>
      <w:r w:rsidR="0007727C" w:rsidRPr="007564D2">
        <w:rPr>
          <w:sz w:val="24"/>
          <w:szCs w:val="24"/>
          <w:lang w:eastAsia="ru-RU"/>
        </w:rPr>
        <w:t>разработка генерального плана, проектов планировки и застройки, а также планов землеустройства на территории округа;</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8</w:t>
      </w:r>
      <w:r w:rsidR="0007727C" w:rsidRPr="007564D2">
        <w:rPr>
          <w:sz w:val="24"/>
          <w:szCs w:val="24"/>
          <w:lang w:eastAsia="ru-RU"/>
        </w:rPr>
        <w:t>) участие в охране окружающей среды;</w:t>
      </w:r>
    </w:p>
    <w:p w:rsidR="0007727C" w:rsidRPr="007564D2" w:rsidRDefault="006F422C" w:rsidP="007564D2">
      <w:pPr>
        <w:suppressAutoHyphens w:val="0"/>
        <w:ind w:firstLine="709"/>
        <w:jc w:val="both"/>
        <w:rPr>
          <w:sz w:val="24"/>
          <w:szCs w:val="24"/>
          <w:lang w:eastAsia="ru-RU"/>
        </w:rPr>
      </w:pPr>
      <w:r w:rsidRPr="007564D2">
        <w:rPr>
          <w:sz w:val="24"/>
          <w:szCs w:val="24"/>
          <w:lang w:eastAsia="ru-RU"/>
        </w:rPr>
        <w:t>9</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координация деятельности муниципальных организаций и учреждений образования, культуры, физической культуры и спорта и других сферах, предусмотренных действующим законодательством по решению вопросов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F422C" w:rsidRPr="007564D2">
        <w:rPr>
          <w:sz w:val="24"/>
          <w:szCs w:val="24"/>
          <w:lang w:eastAsia="ru-RU"/>
        </w:rPr>
        <w:t>0</w:t>
      </w:r>
      <w:r w:rsidRPr="007564D2">
        <w:rPr>
          <w:sz w:val="24"/>
          <w:szCs w:val="24"/>
          <w:lang w:eastAsia="ru-RU"/>
        </w:rPr>
        <w:t>)</w:t>
      </w:r>
      <w:r w:rsidR="001472B5" w:rsidRPr="007564D2">
        <w:rPr>
          <w:sz w:val="24"/>
          <w:szCs w:val="24"/>
          <w:lang w:eastAsia="ru-RU"/>
        </w:rPr>
        <w:t> </w:t>
      </w:r>
      <w:r w:rsidRPr="007564D2">
        <w:rPr>
          <w:sz w:val="24"/>
          <w:szCs w:val="24"/>
          <w:lang w:eastAsia="ru-RU"/>
        </w:rPr>
        <w:t>управление муниципальным жилищным фондом и коммунальным бытовым хозяйством;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F422C" w:rsidRPr="007564D2">
        <w:rPr>
          <w:sz w:val="24"/>
          <w:szCs w:val="24"/>
          <w:lang w:eastAsia="ru-RU"/>
        </w:rPr>
        <w:t>1</w:t>
      </w:r>
      <w:r w:rsidRPr="007564D2">
        <w:rPr>
          <w:sz w:val="24"/>
          <w:szCs w:val="24"/>
          <w:lang w:eastAsia="ru-RU"/>
        </w:rPr>
        <w:t>)</w:t>
      </w:r>
      <w:r w:rsidR="00A27267" w:rsidRPr="007564D2">
        <w:rPr>
          <w:sz w:val="24"/>
          <w:szCs w:val="24"/>
          <w:lang w:eastAsia="ru-RU"/>
        </w:rPr>
        <w:t> </w:t>
      </w:r>
      <w:r w:rsidRPr="007564D2">
        <w:rPr>
          <w:sz w:val="24"/>
          <w:szCs w:val="24"/>
          <w:lang w:eastAsia="ru-RU"/>
        </w:rPr>
        <w:t>установление размера платы за пользование жилым помещением (плата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размера платы за содержание и ремонт жилого помещения для собственников помещений в многоквартирном доме, которые не приняли решение на общем собрании об установлении размера платы за содержание и ремонт жилого помещения в соответствии с действующим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F422C" w:rsidRPr="007564D2">
        <w:rPr>
          <w:sz w:val="24"/>
          <w:szCs w:val="24"/>
          <w:lang w:eastAsia="ru-RU"/>
        </w:rPr>
        <w:t>2</w:t>
      </w:r>
      <w:r w:rsidRPr="007564D2">
        <w:rPr>
          <w:sz w:val="24"/>
          <w:szCs w:val="24"/>
          <w:lang w:eastAsia="ru-RU"/>
        </w:rPr>
        <w:t>)</w:t>
      </w:r>
      <w:r w:rsidR="001472B5" w:rsidRPr="007564D2">
        <w:rPr>
          <w:sz w:val="24"/>
          <w:szCs w:val="24"/>
          <w:lang w:eastAsia="ru-RU"/>
        </w:rPr>
        <w:t> </w:t>
      </w:r>
      <w:r w:rsidRPr="007564D2">
        <w:rPr>
          <w:sz w:val="24"/>
          <w:szCs w:val="24"/>
          <w:lang w:eastAsia="ru-RU"/>
        </w:rPr>
        <w:t>строительство</w:t>
      </w:r>
      <w:r w:rsidR="006F422C" w:rsidRPr="007564D2">
        <w:rPr>
          <w:sz w:val="24"/>
          <w:szCs w:val="24"/>
          <w:lang w:eastAsia="ru-RU"/>
        </w:rPr>
        <w:t>,</w:t>
      </w:r>
      <w:r w:rsidRPr="007564D2">
        <w:rPr>
          <w:sz w:val="24"/>
          <w:szCs w:val="24"/>
          <w:lang w:eastAsia="ru-RU"/>
        </w:rPr>
        <w:t xml:space="preserve"> реконструкция</w:t>
      </w:r>
      <w:r w:rsidR="006F422C" w:rsidRPr="007564D2">
        <w:rPr>
          <w:sz w:val="24"/>
          <w:szCs w:val="24"/>
          <w:lang w:eastAsia="ru-RU"/>
        </w:rPr>
        <w:t xml:space="preserve"> и ремонты</w:t>
      </w:r>
      <w:r w:rsidRPr="007564D2">
        <w:rPr>
          <w:sz w:val="24"/>
          <w:szCs w:val="24"/>
          <w:lang w:eastAsia="ru-RU"/>
        </w:rPr>
        <w:t xml:space="preserve"> муниципальных объектов социальной и производственной инфраструктуры;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F422C" w:rsidRPr="007564D2">
        <w:rPr>
          <w:sz w:val="24"/>
          <w:szCs w:val="24"/>
          <w:lang w:eastAsia="ru-RU"/>
        </w:rPr>
        <w:t>3</w:t>
      </w:r>
      <w:r w:rsidRPr="007564D2">
        <w:rPr>
          <w:sz w:val="24"/>
          <w:szCs w:val="24"/>
          <w:lang w:eastAsia="ru-RU"/>
        </w:rPr>
        <w:t>) разработка и реализация программ использования и охраны земель;</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F422C" w:rsidRPr="007564D2">
        <w:rPr>
          <w:sz w:val="24"/>
          <w:szCs w:val="24"/>
          <w:lang w:eastAsia="ru-RU"/>
        </w:rPr>
        <w:t>4</w:t>
      </w:r>
      <w:r w:rsidRPr="007564D2">
        <w:rPr>
          <w:sz w:val="24"/>
          <w:szCs w:val="24"/>
          <w:lang w:eastAsia="ru-RU"/>
        </w:rPr>
        <w:t>)</w:t>
      </w:r>
      <w:r w:rsidR="001472B5" w:rsidRPr="007564D2">
        <w:rPr>
          <w:sz w:val="24"/>
          <w:szCs w:val="24"/>
          <w:lang w:eastAsia="ru-RU"/>
        </w:rPr>
        <w:t> </w:t>
      </w:r>
      <w:r w:rsidRPr="007564D2">
        <w:rPr>
          <w:sz w:val="24"/>
          <w:szCs w:val="24"/>
          <w:lang w:eastAsia="ru-RU"/>
        </w:rPr>
        <w:t>организация охраны общественного порядка на территории округа силами муниципальной милиции, обеспечение первичных мер пожарной безопасности в соответствии с федеральными законами;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6F422C" w:rsidRPr="007564D2">
        <w:rPr>
          <w:sz w:val="24"/>
          <w:szCs w:val="24"/>
          <w:lang w:eastAsia="ru-RU"/>
        </w:rPr>
        <w:t>5</w:t>
      </w:r>
      <w:r w:rsidRPr="007564D2">
        <w:rPr>
          <w:sz w:val="24"/>
          <w:szCs w:val="24"/>
          <w:lang w:eastAsia="ru-RU"/>
        </w:rPr>
        <w:t>)</w:t>
      </w:r>
      <w:r w:rsidR="001472B5" w:rsidRPr="007564D2">
        <w:rPr>
          <w:sz w:val="24"/>
          <w:szCs w:val="24"/>
          <w:lang w:eastAsia="ru-RU"/>
        </w:rPr>
        <w:t> </w:t>
      </w:r>
      <w:r w:rsidRPr="007564D2">
        <w:rPr>
          <w:sz w:val="24"/>
          <w:szCs w:val="24"/>
          <w:lang w:eastAsia="ru-RU"/>
        </w:rPr>
        <w:t>организация и осуществление видов муниципального контроля в соответствии с Федеральным законом от 31.07.2020</w:t>
      </w:r>
      <w:r w:rsidR="001354B9" w:rsidRPr="007564D2">
        <w:rPr>
          <w:sz w:val="24"/>
          <w:szCs w:val="24"/>
          <w:lang w:eastAsia="ru-RU"/>
        </w:rPr>
        <w:t xml:space="preserve"> года</w:t>
      </w:r>
      <w:r w:rsidRPr="007564D2">
        <w:rPr>
          <w:sz w:val="24"/>
          <w:szCs w:val="24"/>
          <w:lang w:eastAsia="ru-RU"/>
        </w:rPr>
        <w:t xml:space="preserve"> № 248-ФЗ «О государственном контроле (надзоре) и муниципальном контроле в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364D48" w:rsidRPr="007564D2">
        <w:rPr>
          <w:sz w:val="24"/>
          <w:szCs w:val="24"/>
          <w:lang w:eastAsia="ru-RU"/>
        </w:rPr>
        <w:t>6</w:t>
      </w:r>
      <w:r w:rsidRPr="007564D2">
        <w:rPr>
          <w:sz w:val="24"/>
          <w:szCs w:val="24"/>
          <w:lang w:eastAsia="ru-RU"/>
        </w:rPr>
        <w:t>) разработка схемы размещения нестационарных торговых объектов.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364D48" w:rsidRPr="007564D2">
        <w:rPr>
          <w:sz w:val="24"/>
          <w:szCs w:val="24"/>
          <w:lang w:eastAsia="ru-RU"/>
        </w:rPr>
        <w:t>7</w:t>
      </w:r>
      <w:r w:rsidRPr="007564D2">
        <w:rPr>
          <w:sz w:val="24"/>
          <w:szCs w:val="24"/>
          <w:lang w:eastAsia="ru-RU"/>
        </w:rPr>
        <w:t>)</w:t>
      </w:r>
      <w:r w:rsidR="001472B5" w:rsidRPr="007564D2">
        <w:rPr>
          <w:sz w:val="24"/>
          <w:szCs w:val="24"/>
          <w:lang w:eastAsia="ru-RU"/>
        </w:rPr>
        <w:t> </w:t>
      </w:r>
      <w:r w:rsidRPr="007564D2">
        <w:rPr>
          <w:sz w:val="24"/>
          <w:szCs w:val="24"/>
          <w:lang w:eastAsia="ru-RU"/>
        </w:rPr>
        <w:t xml:space="preserve">осуществление полномочий, предусмотренных частью 2 статьи 18 Федерального закона </w:t>
      </w:r>
      <w:r w:rsidR="00642FE5" w:rsidRPr="007564D2">
        <w:rPr>
          <w:sz w:val="24"/>
          <w:szCs w:val="24"/>
          <w:lang w:eastAsia="ru-RU"/>
        </w:rPr>
        <w:t xml:space="preserve">«О государственно-частном партнерстве» </w:t>
      </w:r>
      <w:r w:rsidRPr="007564D2">
        <w:rPr>
          <w:sz w:val="24"/>
          <w:szCs w:val="24"/>
          <w:lang w:eastAsia="ru-RU"/>
        </w:rPr>
        <w:t>от 13.07.2015</w:t>
      </w:r>
      <w:r w:rsidR="001354B9" w:rsidRPr="007564D2">
        <w:rPr>
          <w:sz w:val="24"/>
          <w:szCs w:val="24"/>
          <w:lang w:eastAsia="ru-RU"/>
        </w:rPr>
        <w:t xml:space="preserve"> года</w:t>
      </w:r>
      <w:r w:rsidRPr="007564D2">
        <w:rPr>
          <w:sz w:val="24"/>
          <w:szCs w:val="24"/>
          <w:lang w:eastAsia="ru-RU"/>
        </w:rPr>
        <w:t xml:space="preserve"> № 224-ФЗ, муниципально-частном партнерстве в Российской Федерации и внесении изменений в отдельные законодательные акты Российской Федерации»;</w:t>
      </w:r>
    </w:p>
    <w:p w:rsidR="0007727C" w:rsidRPr="007564D2" w:rsidRDefault="00364D48" w:rsidP="007564D2">
      <w:pPr>
        <w:suppressAutoHyphens w:val="0"/>
        <w:ind w:firstLine="709"/>
        <w:jc w:val="both"/>
        <w:rPr>
          <w:sz w:val="24"/>
          <w:szCs w:val="24"/>
          <w:lang w:eastAsia="ru-RU"/>
        </w:rPr>
      </w:pPr>
      <w:r w:rsidRPr="007564D2">
        <w:rPr>
          <w:sz w:val="24"/>
          <w:szCs w:val="24"/>
          <w:lang w:eastAsia="ru-RU"/>
        </w:rPr>
        <w:t>18</w:t>
      </w:r>
      <w:r w:rsidR="0007727C" w:rsidRPr="007564D2">
        <w:rPr>
          <w:sz w:val="24"/>
          <w:szCs w:val="24"/>
          <w:lang w:eastAsia="ru-RU"/>
        </w:rPr>
        <w:t>)</w:t>
      </w:r>
      <w:r w:rsidR="001472B5" w:rsidRPr="007564D2">
        <w:rPr>
          <w:sz w:val="24"/>
          <w:szCs w:val="24"/>
          <w:lang w:eastAsia="ru-RU"/>
        </w:rPr>
        <w:t> </w:t>
      </w:r>
      <w:r w:rsidRPr="007564D2">
        <w:rPr>
          <w:sz w:val="24"/>
          <w:szCs w:val="24"/>
          <w:lang w:eastAsia="ru-RU"/>
        </w:rPr>
        <w:t>утверждения</w:t>
      </w:r>
      <w:r w:rsidR="0007727C" w:rsidRPr="007564D2">
        <w:rPr>
          <w:sz w:val="24"/>
          <w:szCs w:val="24"/>
          <w:lang w:eastAsia="ru-RU"/>
        </w:rPr>
        <w:t xml:space="preserve"> порядка установления, изменения и отмены муниципальных маршрутов регулярных перевозок (в том числе оснований для отказа в установлении либо изменении муниципальных маршрутов регулярных перевозок, оснований для отмены муниципальных маршрутов регулярных перевозок) в границах </w:t>
      </w:r>
      <w:r w:rsidR="00F77F58">
        <w:rPr>
          <w:sz w:val="24"/>
          <w:szCs w:val="24"/>
          <w:lang w:eastAsia="ru-RU"/>
        </w:rPr>
        <w:t xml:space="preserve">Чунского </w:t>
      </w:r>
      <w:r w:rsidR="0007727C" w:rsidRPr="007564D2">
        <w:rPr>
          <w:sz w:val="24"/>
          <w:szCs w:val="24"/>
          <w:lang w:eastAsia="ru-RU"/>
        </w:rPr>
        <w:t>муниципального о</w:t>
      </w:r>
      <w:r w:rsidR="00F77F58">
        <w:rPr>
          <w:sz w:val="24"/>
          <w:szCs w:val="24"/>
          <w:lang w:eastAsia="ru-RU"/>
        </w:rPr>
        <w:t>круга</w:t>
      </w:r>
      <w:r w:rsidR="0007727C" w:rsidRPr="007564D2">
        <w:rPr>
          <w:sz w:val="24"/>
          <w:szCs w:val="24"/>
          <w:lang w:eastAsia="ru-RU"/>
        </w:rPr>
        <w:t xml:space="preserve">, установление регулируемых тарифов на перевозки по муниципальным маршрутам регулярных перевозок в границах </w:t>
      </w:r>
      <w:r w:rsidR="0007727C" w:rsidRPr="007564D2">
        <w:rPr>
          <w:iCs/>
          <w:sz w:val="24"/>
          <w:szCs w:val="24"/>
        </w:rPr>
        <w:t>Чунского муниципального округа</w:t>
      </w:r>
      <w:r w:rsidR="0007727C" w:rsidRPr="007564D2">
        <w:rPr>
          <w:sz w:val="24"/>
          <w:szCs w:val="24"/>
          <w:lang w:eastAsia="ru-RU"/>
        </w:rPr>
        <w:t>;</w:t>
      </w:r>
    </w:p>
    <w:p w:rsidR="0007727C" w:rsidRPr="007564D2" w:rsidRDefault="00314B00" w:rsidP="007564D2">
      <w:pPr>
        <w:suppressAutoHyphens w:val="0"/>
        <w:ind w:firstLine="709"/>
        <w:jc w:val="both"/>
        <w:rPr>
          <w:sz w:val="24"/>
          <w:szCs w:val="24"/>
          <w:lang w:eastAsia="ru-RU"/>
        </w:rPr>
      </w:pPr>
      <w:r w:rsidRPr="007564D2">
        <w:rPr>
          <w:sz w:val="24"/>
          <w:szCs w:val="24"/>
          <w:lang w:eastAsia="ru-RU"/>
        </w:rPr>
        <w:t>19</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осуществление полномочий в области мобилизационной подготовки и мобилизации в соответствии с Федеральным законом от 26.02.1997</w:t>
      </w:r>
      <w:r w:rsidR="001354B9" w:rsidRPr="007564D2">
        <w:rPr>
          <w:sz w:val="24"/>
          <w:szCs w:val="24"/>
          <w:lang w:eastAsia="ru-RU"/>
        </w:rPr>
        <w:t xml:space="preserve"> года</w:t>
      </w:r>
      <w:r w:rsidR="0007727C" w:rsidRPr="007564D2">
        <w:rPr>
          <w:sz w:val="24"/>
          <w:szCs w:val="24"/>
          <w:lang w:eastAsia="ru-RU"/>
        </w:rPr>
        <w:t xml:space="preserve"> № 31-ФЗ «О мобилизационной подготовке и мобилизации в Российской Федерации».</w:t>
      </w:r>
    </w:p>
    <w:p w:rsidR="0007727C" w:rsidRPr="007564D2" w:rsidRDefault="00DF6976" w:rsidP="007564D2">
      <w:pPr>
        <w:suppressAutoHyphens w:val="0"/>
        <w:ind w:firstLine="709"/>
        <w:jc w:val="both"/>
        <w:rPr>
          <w:sz w:val="24"/>
          <w:szCs w:val="24"/>
          <w:lang w:eastAsia="ru-RU"/>
        </w:rPr>
      </w:pPr>
      <w:r w:rsidRPr="007564D2">
        <w:rPr>
          <w:sz w:val="24"/>
          <w:szCs w:val="24"/>
          <w:lang w:eastAsia="ru-RU"/>
        </w:rPr>
        <w:lastRenderedPageBreak/>
        <w:t>3</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Администрация округа реализует иные полномочия, отнесенные к компетенции Администрации округа федеральными законами, законами Иркутской области, настоящим Уставом и иными муниципальными правовыми актами.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84" w:name="_Toc177387376"/>
      <w:bookmarkStart w:id="85" w:name="_Toc177387500"/>
      <w:r w:rsidRPr="007564D2">
        <w:rPr>
          <w:sz w:val="24"/>
          <w:szCs w:val="24"/>
          <w:lang w:eastAsia="ru-RU"/>
        </w:rPr>
        <w:t>Статья 38. Контрольно-</w:t>
      </w:r>
      <w:r w:rsidR="003B64E2" w:rsidRPr="007564D2">
        <w:rPr>
          <w:sz w:val="24"/>
          <w:szCs w:val="24"/>
          <w:lang w:eastAsia="ru-RU"/>
        </w:rPr>
        <w:t>счетнаяпалата</w:t>
      </w:r>
      <w:r w:rsidR="006D2A0B" w:rsidRPr="007564D2">
        <w:rPr>
          <w:sz w:val="24"/>
          <w:szCs w:val="24"/>
          <w:lang w:eastAsia="ru-RU"/>
        </w:rPr>
        <w:t xml:space="preserve"> округа</w:t>
      </w:r>
      <w:bookmarkEnd w:id="84"/>
      <w:bookmarkEnd w:id="85"/>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В целях осуществления внешнего муниципального финансового контроля </w:t>
      </w:r>
      <w:r w:rsidRPr="007564D2">
        <w:rPr>
          <w:sz w:val="24"/>
          <w:szCs w:val="24"/>
        </w:rPr>
        <w:t>Дума округа</w:t>
      </w:r>
      <w:r w:rsidRPr="007564D2">
        <w:rPr>
          <w:sz w:val="24"/>
          <w:szCs w:val="24"/>
          <w:lang w:eastAsia="ru-RU"/>
        </w:rPr>
        <w:t xml:space="preserve"> образовывает Контрольно-</w:t>
      </w:r>
      <w:r w:rsidR="003B64E2" w:rsidRPr="007564D2">
        <w:rPr>
          <w:sz w:val="24"/>
          <w:szCs w:val="24"/>
          <w:lang w:eastAsia="ru-RU"/>
        </w:rPr>
        <w:t>счетную палату</w:t>
      </w:r>
      <w:r w:rsidR="006D2A0B" w:rsidRPr="007564D2">
        <w:rPr>
          <w:sz w:val="24"/>
          <w:szCs w:val="24"/>
          <w:lang w:eastAsia="ru-RU"/>
        </w:rPr>
        <w:t xml:space="preserve">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Порядок организации и деятельности Контрольно-</w:t>
      </w:r>
      <w:r w:rsidR="003B64E2" w:rsidRPr="007564D2">
        <w:rPr>
          <w:sz w:val="24"/>
          <w:szCs w:val="24"/>
          <w:lang w:eastAsia="ru-RU"/>
        </w:rPr>
        <w:t>счетнойпалаты</w:t>
      </w:r>
      <w:r w:rsidR="006D2A0B" w:rsidRPr="007564D2">
        <w:rPr>
          <w:sz w:val="24"/>
          <w:szCs w:val="24"/>
          <w:lang w:eastAsia="ru-RU"/>
        </w:rPr>
        <w:t xml:space="preserve"> округа</w:t>
      </w:r>
      <w:r w:rsidRPr="007564D2">
        <w:rPr>
          <w:sz w:val="24"/>
          <w:szCs w:val="24"/>
          <w:lang w:eastAsia="ru-RU"/>
        </w:rPr>
        <w:t xml:space="preserve"> определяется Федеральным законом </w:t>
      </w:r>
      <w:r w:rsidR="00E055CD" w:rsidRPr="007564D2">
        <w:rPr>
          <w:sz w:val="24"/>
          <w:szCs w:val="24"/>
          <w:lang w:eastAsia="ru-RU"/>
        </w:rPr>
        <w:t>от 07.02.2011</w:t>
      </w:r>
      <w:r w:rsidR="001354B9" w:rsidRPr="007564D2">
        <w:rPr>
          <w:sz w:val="24"/>
          <w:szCs w:val="24"/>
          <w:lang w:eastAsia="ru-RU"/>
        </w:rPr>
        <w:t xml:space="preserve"> года</w:t>
      </w:r>
      <w:r w:rsidR="00E055CD" w:rsidRPr="007564D2">
        <w:rPr>
          <w:sz w:val="24"/>
          <w:szCs w:val="24"/>
          <w:lang w:eastAsia="ru-RU"/>
        </w:rPr>
        <w:t xml:space="preserve"> № 6-ФЗ </w:t>
      </w:r>
      <w:r w:rsidR="003B64E2" w:rsidRPr="007564D2">
        <w:rPr>
          <w:sz w:val="24"/>
          <w:szCs w:val="24"/>
          <w:lang w:eastAsia="ru-RU"/>
        </w:rPr>
        <w:t>«Об общих принципах организации и деятельности контрольно-счетных органов субъектов Российской Федерации</w:t>
      </w:r>
      <w:r w:rsidR="006D2A0B" w:rsidRPr="007564D2">
        <w:rPr>
          <w:sz w:val="24"/>
          <w:szCs w:val="24"/>
          <w:lang w:eastAsia="ru-RU"/>
        </w:rPr>
        <w:t>, федеральных территорий</w:t>
      </w:r>
      <w:r w:rsidR="003B64E2" w:rsidRPr="007564D2">
        <w:rPr>
          <w:sz w:val="24"/>
          <w:szCs w:val="24"/>
          <w:lang w:eastAsia="ru-RU"/>
        </w:rPr>
        <w:t xml:space="preserve"> и муниципальных образований»</w:t>
      </w:r>
      <w:r w:rsidRPr="007564D2">
        <w:rPr>
          <w:sz w:val="24"/>
          <w:szCs w:val="24"/>
          <w:lang w:eastAsia="ru-RU"/>
        </w:rPr>
        <w:t xml:space="preserve">, </w:t>
      </w:r>
      <w:r w:rsidRPr="007564D2">
        <w:rPr>
          <w:sz w:val="24"/>
          <w:szCs w:val="24"/>
        </w:rPr>
        <w:t xml:space="preserve">Федеральным законом </w:t>
      </w:r>
      <w:r w:rsidRPr="007564D2">
        <w:rPr>
          <w:sz w:val="24"/>
          <w:szCs w:val="24"/>
          <w:lang w:eastAsia="ru-RU"/>
        </w:rPr>
        <w:t>№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w:t>
      </w:r>
      <w:r w:rsidR="003B64E2" w:rsidRPr="007564D2">
        <w:rPr>
          <w:sz w:val="24"/>
          <w:szCs w:val="24"/>
          <w:lang w:eastAsia="ru-RU"/>
        </w:rPr>
        <w:t>-счетной палаты</w:t>
      </w:r>
      <w:r w:rsidR="006D2A0B" w:rsidRPr="007564D2">
        <w:rPr>
          <w:sz w:val="24"/>
          <w:szCs w:val="24"/>
          <w:lang w:eastAsia="ru-RU"/>
        </w:rPr>
        <w:t xml:space="preserve">округа </w:t>
      </w:r>
      <w:r w:rsidRPr="007564D2">
        <w:rPr>
          <w:sz w:val="24"/>
          <w:szCs w:val="24"/>
          <w:lang w:eastAsia="ru-RU"/>
        </w:rPr>
        <w:t>осуществляется также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A27267" w:rsidRPr="007564D2">
        <w:rPr>
          <w:sz w:val="24"/>
          <w:szCs w:val="24"/>
          <w:lang w:eastAsia="ru-RU"/>
        </w:rPr>
        <w:t> </w:t>
      </w:r>
      <w:r w:rsidRPr="007564D2">
        <w:rPr>
          <w:sz w:val="24"/>
          <w:szCs w:val="24"/>
          <w:lang w:eastAsia="ru-RU"/>
        </w:rPr>
        <w:t>Контрольно-</w:t>
      </w:r>
      <w:r w:rsidR="003B64E2" w:rsidRPr="007564D2">
        <w:rPr>
          <w:sz w:val="24"/>
          <w:szCs w:val="24"/>
          <w:lang w:eastAsia="ru-RU"/>
        </w:rPr>
        <w:t>счетная палата</w:t>
      </w:r>
      <w:r w:rsidR="006D2A0B" w:rsidRPr="007564D2">
        <w:rPr>
          <w:sz w:val="24"/>
          <w:szCs w:val="24"/>
          <w:lang w:eastAsia="ru-RU"/>
        </w:rPr>
        <w:t xml:space="preserve">округа </w:t>
      </w:r>
      <w:r w:rsidRPr="007564D2">
        <w:rPr>
          <w:sz w:val="24"/>
          <w:szCs w:val="24"/>
          <w:lang w:eastAsia="ru-RU"/>
        </w:rPr>
        <w:t>обладает правами юридического лица.</w:t>
      </w:r>
    </w:p>
    <w:p w:rsidR="0007727C" w:rsidRPr="007564D2" w:rsidRDefault="001472B5" w:rsidP="007564D2">
      <w:pPr>
        <w:suppressAutoHyphens w:val="0"/>
        <w:ind w:firstLine="709"/>
        <w:jc w:val="both"/>
        <w:rPr>
          <w:sz w:val="24"/>
          <w:szCs w:val="24"/>
          <w:lang w:eastAsia="ru-RU"/>
        </w:rPr>
      </w:pPr>
      <w:r w:rsidRPr="007564D2">
        <w:rPr>
          <w:sz w:val="24"/>
          <w:szCs w:val="24"/>
          <w:lang w:eastAsia="ru-RU"/>
        </w:rPr>
        <w:t>4. </w:t>
      </w:r>
      <w:r w:rsidR="0007727C" w:rsidRPr="007564D2">
        <w:rPr>
          <w:sz w:val="24"/>
          <w:szCs w:val="24"/>
          <w:lang w:eastAsia="ru-RU"/>
        </w:rPr>
        <w:t>Полномочия, состав и порядок деятельности Контрольно-</w:t>
      </w:r>
      <w:r w:rsidR="003B64E2" w:rsidRPr="007564D2">
        <w:rPr>
          <w:sz w:val="24"/>
          <w:szCs w:val="24"/>
          <w:lang w:eastAsia="ru-RU"/>
        </w:rPr>
        <w:t>счетной палаты</w:t>
      </w:r>
      <w:r w:rsidR="006D2A0B" w:rsidRPr="007564D2">
        <w:rPr>
          <w:sz w:val="24"/>
          <w:szCs w:val="24"/>
          <w:lang w:eastAsia="ru-RU"/>
        </w:rPr>
        <w:t xml:space="preserve">округа </w:t>
      </w:r>
      <w:r w:rsidR="0007727C" w:rsidRPr="007564D2">
        <w:rPr>
          <w:sz w:val="24"/>
          <w:szCs w:val="24"/>
          <w:lang w:eastAsia="ru-RU"/>
        </w:rPr>
        <w:t>устанавливаются положением о Контрольно-</w:t>
      </w:r>
      <w:r w:rsidR="003B64E2" w:rsidRPr="007564D2">
        <w:rPr>
          <w:sz w:val="24"/>
          <w:szCs w:val="24"/>
          <w:lang w:eastAsia="ru-RU"/>
        </w:rPr>
        <w:t>счетной палате</w:t>
      </w:r>
      <w:r w:rsidR="006D2A0B" w:rsidRPr="007564D2">
        <w:rPr>
          <w:sz w:val="24"/>
          <w:szCs w:val="24"/>
          <w:lang w:eastAsia="ru-RU"/>
        </w:rPr>
        <w:t xml:space="preserve"> округа</w:t>
      </w:r>
      <w:r w:rsidR="0007727C" w:rsidRPr="007564D2">
        <w:rPr>
          <w:sz w:val="24"/>
          <w:szCs w:val="24"/>
          <w:lang w:eastAsia="ru-RU"/>
        </w:rPr>
        <w:t>, утверждаемым решением Думы округа в соответствии с действующим законодательством.</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86" w:name="_Toc177387377"/>
      <w:bookmarkStart w:id="87" w:name="_Toc177387501"/>
      <w:r w:rsidRPr="007564D2">
        <w:rPr>
          <w:sz w:val="24"/>
          <w:szCs w:val="24"/>
          <w:lang w:eastAsia="ru-RU"/>
        </w:rPr>
        <w:t>Статья 39. Органы местного самоуправления как юридические лица</w:t>
      </w:r>
      <w:bookmarkEnd w:id="86"/>
      <w:bookmarkEnd w:id="8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От имени </w:t>
      </w:r>
      <w:r w:rsidRPr="007564D2">
        <w:rPr>
          <w:iCs/>
          <w:sz w:val="24"/>
          <w:szCs w:val="24"/>
        </w:rPr>
        <w:t>Чунского муниципального округа</w:t>
      </w:r>
      <w:r w:rsidRPr="007564D2">
        <w:rPr>
          <w:sz w:val="24"/>
          <w:szCs w:val="24"/>
          <w:lang w:eastAsia="ru-RU"/>
        </w:rPr>
        <w:t xml:space="preserve"> приобретать и осуществлять имущественные и иные права и обязанности, выступать в суде без доверенности может </w:t>
      </w:r>
      <w:r w:rsidR="001B2F28">
        <w:rPr>
          <w:sz w:val="24"/>
          <w:szCs w:val="24"/>
          <w:lang w:eastAsia="ru-RU"/>
        </w:rPr>
        <w:t>Мэр округа</w:t>
      </w:r>
      <w:r w:rsidRPr="007564D2">
        <w:rPr>
          <w:sz w:val="24"/>
          <w:szCs w:val="24"/>
          <w:lang w:eastAsia="ru-RU"/>
        </w:rPr>
        <w:t xml:space="preserve">. Другие должностные лица местного самоуправления в соответствии с муниципальными правовыми актами и (или) выданной </w:t>
      </w:r>
      <w:r w:rsidR="001B2F28">
        <w:rPr>
          <w:sz w:val="24"/>
          <w:szCs w:val="24"/>
          <w:lang w:eastAsia="ru-RU"/>
        </w:rPr>
        <w:t>Мэром округа</w:t>
      </w:r>
      <w:r w:rsidRPr="007564D2">
        <w:rPr>
          <w:sz w:val="24"/>
          <w:szCs w:val="24"/>
          <w:lang w:eastAsia="ru-RU"/>
        </w:rPr>
        <w:t xml:space="preserve"> доверенностью также могут приобретать и осуществлять имущественные и иные права и обязанности, выступать в суде от имени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rPr>
        <w:t>Дума округа</w:t>
      </w:r>
      <w:r w:rsidRPr="007564D2">
        <w:rPr>
          <w:sz w:val="24"/>
          <w:szCs w:val="24"/>
          <w:lang w:eastAsia="ru-RU"/>
        </w:rPr>
        <w:t>, Администрация округа и Контрольно-</w:t>
      </w:r>
      <w:r w:rsidR="003B64E2" w:rsidRPr="007564D2">
        <w:rPr>
          <w:sz w:val="24"/>
          <w:szCs w:val="24"/>
          <w:lang w:eastAsia="ru-RU"/>
        </w:rPr>
        <w:t>сч</w:t>
      </w:r>
      <w:r w:rsidR="00393742">
        <w:rPr>
          <w:sz w:val="24"/>
          <w:szCs w:val="24"/>
          <w:lang w:eastAsia="ru-RU"/>
        </w:rPr>
        <w:t>е</w:t>
      </w:r>
      <w:r w:rsidR="003B64E2" w:rsidRPr="007564D2">
        <w:rPr>
          <w:sz w:val="24"/>
          <w:szCs w:val="24"/>
          <w:lang w:eastAsia="ru-RU"/>
        </w:rPr>
        <w:t>тная палата</w:t>
      </w:r>
      <w:r w:rsidR="00276DD3" w:rsidRPr="007564D2">
        <w:rPr>
          <w:sz w:val="24"/>
          <w:szCs w:val="24"/>
          <w:lang w:eastAsia="ru-RU"/>
        </w:rPr>
        <w:t xml:space="preserve"> округа</w:t>
      </w:r>
      <w:r w:rsidRPr="007564D2">
        <w:rPr>
          <w:sz w:val="24"/>
          <w:szCs w:val="24"/>
          <w:lang w:eastAsia="ru-RU"/>
        </w:rPr>
        <w:t>, которые в соответствии с федеральным законодательством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законодательством.</w:t>
      </w:r>
    </w:p>
    <w:p w:rsidR="00504E46"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00504E46" w:rsidRPr="007564D2">
        <w:rPr>
          <w:sz w:val="24"/>
          <w:szCs w:val="24"/>
          <w:lang w:eastAsia="ru-RU"/>
        </w:rPr>
        <w:t xml:space="preserve">Основаниями для государственной регистрации </w:t>
      </w:r>
      <w:r w:rsidR="00504E46" w:rsidRPr="007564D2">
        <w:rPr>
          <w:sz w:val="24"/>
          <w:szCs w:val="24"/>
        </w:rPr>
        <w:t>Думы округа</w:t>
      </w:r>
      <w:r w:rsidR="00504E46" w:rsidRPr="007564D2">
        <w:rPr>
          <w:sz w:val="24"/>
          <w:szCs w:val="24"/>
          <w:lang w:eastAsia="ru-RU"/>
        </w:rPr>
        <w:t>, Администрации округа, Контрольно-сч</w:t>
      </w:r>
      <w:r w:rsidR="00393742">
        <w:rPr>
          <w:sz w:val="24"/>
          <w:szCs w:val="24"/>
          <w:lang w:eastAsia="ru-RU"/>
        </w:rPr>
        <w:t>е</w:t>
      </w:r>
      <w:r w:rsidR="00504E46" w:rsidRPr="007564D2">
        <w:rPr>
          <w:sz w:val="24"/>
          <w:szCs w:val="24"/>
          <w:lang w:eastAsia="ru-RU"/>
        </w:rPr>
        <w:t xml:space="preserve">тной палаты </w:t>
      </w:r>
      <w:r w:rsidR="00276DD3" w:rsidRPr="007564D2">
        <w:rPr>
          <w:sz w:val="24"/>
          <w:szCs w:val="24"/>
          <w:lang w:eastAsia="ru-RU"/>
        </w:rPr>
        <w:t xml:space="preserve">округа </w:t>
      </w:r>
      <w:r w:rsidR="00504E46" w:rsidRPr="007564D2">
        <w:rPr>
          <w:sz w:val="24"/>
          <w:szCs w:val="24"/>
          <w:lang w:eastAsia="ru-RU"/>
        </w:rPr>
        <w:t>в качестве юридических лиц являются настоящий Устав и решение Думы округа о создании соответствующего органа местного самоуправления с правами юридического лица.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 xml:space="preserve">Основаниями для государственной регистрации </w:t>
      </w:r>
      <w:r w:rsidR="00E055CD" w:rsidRPr="007564D2">
        <w:rPr>
          <w:sz w:val="24"/>
          <w:szCs w:val="24"/>
          <w:lang w:eastAsia="ru-RU"/>
        </w:rPr>
        <w:t>отраслевых (функциональных) и территориальных органов</w:t>
      </w:r>
      <w:r w:rsidRPr="007564D2">
        <w:rPr>
          <w:sz w:val="24"/>
          <w:szCs w:val="24"/>
          <w:lang w:eastAsia="ru-RU"/>
        </w:rPr>
        <w:t xml:space="preserve"> Администрации округа в качестве юридических лиц являются решение </w:t>
      </w:r>
      <w:r w:rsidRPr="007564D2">
        <w:rPr>
          <w:sz w:val="24"/>
          <w:szCs w:val="24"/>
        </w:rPr>
        <w:t>Думы округа</w:t>
      </w:r>
      <w:r w:rsidRPr="007564D2">
        <w:rPr>
          <w:sz w:val="24"/>
          <w:szCs w:val="24"/>
          <w:lang w:eastAsia="ru-RU"/>
        </w:rPr>
        <w:t xml:space="preserve"> об учреждении соответствующего органа в форме муниципального казенного учреждения и утверждение </w:t>
      </w:r>
      <w:r w:rsidRPr="007564D2">
        <w:rPr>
          <w:sz w:val="24"/>
          <w:szCs w:val="24"/>
        </w:rPr>
        <w:t>Думой округа</w:t>
      </w:r>
      <w:r w:rsidRPr="007564D2">
        <w:rPr>
          <w:sz w:val="24"/>
          <w:szCs w:val="24"/>
          <w:lang w:eastAsia="ru-RU"/>
        </w:rPr>
        <w:t xml:space="preserve"> положения о нем по представлению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88" w:name="_Toc177387378"/>
      <w:bookmarkStart w:id="89" w:name="_Toc177387502"/>
      <w:r w:rsidRPr="007564D2">
        <w:rPr>
          <w:sz w:val="24"/>
          <w:szCs w:val="24"/>
          <w:lang w:eastAsia="ru-RU"/>
        </w:rPr>
        <w:t>Статья 40. Муниципальная служба</w:t>
      </w:r>
      <w:bookmarkEnd w:id="88"/>
      <w:bookmarkEnd w:id="8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Муниципальная служба представляет собой профессиональную, на постоянной оплачиваемой основе деятельность на должностях муниципальной службы по обеспечению реализации полномочий органов местного самоуправления, осуществляемую в интересах населения муниципального образования в соответствии с законодательством Российской Федерации, Иркутской области, настоящим Уставом.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2.</w:t>
      </w:r>
      <w:r w:rsidR="001472B5" w:rsidRPr="007564D2">
        <w:rPr>
          <w:sz w:val="24"/>
          <w:szCs w:val="24"/>
          <w:lang w:eastAsia="ru-RU"/>
        </w:rPr>
        <w:t> </w:t>
      </w:r>
      <w:r w:rsidRPr="007564D2">
        <w:rPr>
          <w:sz w:val="24"/>
          <w:szCs w:val="24"/>
          <w:lang w:eastAsia="ru-RU"/>
        </w:rPr>
        <w:t>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устанавливается федеральным законодательством, а также принимаемыми в соответствии с ним законами Иркутской области, настоящим Уставом и иными муниципальными правовыми актами.</w:t>
      </w:r>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rPr>
          <w:sz w:val="24"/>
          <w:szCs w:val="24"/>
        </w:rPr>
      </w:pPr>
      <w:bookmarkStart w:id="90" w:name="_Toc177387379"/>
      <w:bookmarkStart w:id="91" w:name="_Toc177387503"/>
      <w:r w:rsidRPr="007564D2">
        <w:rPr>
          <w:sz w:val="24"/>
          <w:szCs w:val="24"/>
        </w:rPr>
        <w:t>Глава 5. Муниципальные правовые акты</w:t>
      </w:r>
      <w:bookmarkEnd w:id="90"/>
      <w:bookmarkEnd w:id="91"/>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jc w:val="both"/>
        <w:rPr>
          <w:sz w:val="24"/>
          <w:szCs w:val="24"/>
          <w:lang w:eastAsia="ru-RU"/>
        </w:rPr>
      </w:pPr>
      <w:bookmarkStart w:id="92" w:name="_Toc177387380"/>
      <w:bookmarkStart w:id="93" w:name="_Toc177387504"/>
      <w:r w:rsidRPr="007564D2">
        <w:rPr>
          <w:sz w:val="24"/>
          <w:szCs w:val="24"/>
          <w:lang w:eastAsia="ru-RU"/>
        </w:rPr>
        <w:t>Статья 41. Система муниципальных правовых актов</w:t>
      </w:r>
      <w:bookmarkEnd w:id="92"/>
      <w:bookmarkEnd w:id="9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По вопросам местного значения население непосредственно, органы местного самоуправления, должностные лица местного самоуправления </w:t>
      </w:r>
      <w:r w:rsidRPr="007564D2">
        <w:rPr>
          <w:iCs/>
          <w:sz w:val="24"/>
          <w:szCs w:val="24"/>
        </w:rPr>
        <w:t>Чунского муниципального округа</w:t>
      </w:r>
      <w:r w:rsidRPr="007564D2">
        <w:rPr>
          <w:sz w:val="24"/>
          <w:szCs w:val="24"/>
          <w:lang w:eastAsia="ru-RU"/>
        </w:rPr>
        <w:t xml:space="preserve"> принимают муниципальные правовые акты.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В систему муниципальных правовых актов входят:</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1) Устав </w:t>
      </w:r>
      <w:r w:rsidRPr="007564D2">
        <w:rPr>
          <w:iCs/>
          <w:sz w:val="24"/>
          <w:szCs w:val="24"/>
        </w:rPr>
        <w:t>Чунского муниципального округа</w:t>
      </w:r>
      <w:r w:rsidR="00824224" w:rsidRPr="007564D2">
        <w:rPr>
          <w:iCs/>
          <w:sz w:val="24"/>
          <w:szCs w:val="24"/>
        </w:rPr>
        <w:t xml:space="preserve"> Иркутской области</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правовые акты, принятые на местном референдуме;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3) нормативные и иные правовые акты </w:t>
      </w:r>
      <w:r w:rsidRPr="007564D2">
        <w:rPr>
          <w:sz w:val="24"/>
          <w:szCs w:val="24"/>
        </w:rPr>
        <w:t>Думы округа</w:t>
      </w:r>
      <w:r w:rsidRPr="007564D2">
        <w:rPr>
          <w:sz w:val="24"/>
          <w:szCs w:val="24"/>
          <w:lang w:eastAsia="ru-RU"/>
        </w:rPr>
        <w:t>;</w:t>
      </w:r>
    </w:p>
    <w:p w:rsidR="00542EBC" w:rsidRPr="007564D2" w:rsidRDefault="00542EBC" w:rsidP="007564D2">
      <w:pPr>
        <w:suppressAutoHyphens w:val="0"/>
        <w:ind w:firstLine="709"/>
        <w:jc w:val="both"/>
        <w:rPr>
          <w:sz w:val="24"/>
          <w:szCs w:val="24"/>
          <w:lang w:eastAsia="ru-RU"/>
        </w:rPr>
      </w:pPr>
      <w:r w:rsidRPr="007564D2">
        <w:rPr>
          <w:sz w:val="24"/>
          <w:szCs w:val="24"/>
          <w:lang w:eastAsia="ru-RU"/>
        </w:rPr>
        <w:t>4) распоряжения председателя Думы округа;</w:t>
      </w:r>
    </w:p>
    <w:p w:rsidR="00542EBC" w:rsidRPr="007564D2" w:rsidRDefault="00542EBC" w:rsidP="007564D2">
      <w:pPr>
        <w:suppressAutoHyphens w:val="0"/>
        <w:ind w:firstLine="709"/>
        <w:jc w:val="both"/>
        <w:rPr>
          <w:sz w:val="24"/>
          <w:szCs w:val="24"/>
          <w:lang w:eastAsia="ru-RU"/>
        </w:rPr>
      </w:pPr>
      <w:r w:rsidRPr="007564D2">
        <w:rPr>
          <w:sz w:val="24"/>
          <w:szCs w:val="24"/>
          <w:lang w:eastAsia="ru-RU"/>
        </w:rPr>
        <w:t>5</w:t>
      </w:r>
      <w:r w:rsidR="0007727C" w:rsidRPr="007564D2">
        <w:rPr>
          <w:sz w:val="24"/>
          <w:szCs w:val="24"/>
          <w:lang w:eastAsia="ru-RU"/>
        </w:rPr>
        <w:t xml:space="preserve">) правовые акты </w:t>
      </w:r>
      <w:r w:rsidR="001B2F28">
        <w:rPr>
          <w:sz w:val="24"/>
          <w:szCs w:val="24"/>
          <w:lang w:eastAsia="ru-RU"/>
        </w:rPr>
        <w:t>Мэра округа</w:t>
      </w:r>
      <w:r w:rsidRPr="007564D2">
        <w:rPr>
          <w:sz w:val="24"/>
          <w:szCs w:val="24"/>
          <w:lang w:eastAsia="ru-RU"/>
        </w:rPr>
        <w:t>;</w:t>
      </w:r>
    </w:p>
    <w:p w:rsidR="0007727C" w:rsidRPr="007564D2" w:rsidRDefault="00542EBC" w:rsidP="007564D2">
      <w:pPr>
        <w:suppressAutoHyphens w:val="0"/>
        <w:ind w:firstLine="709"/>
        <w:jc w:val="both"/>
        <w:rPr>
          <w:sz w:val="24"/>
          <w:szCs w:val="24"/>
          <w:lang w:eastAsia="ru-RU"/>
        </w:rPr>
      </w:pPr>
      <w:r w:rsidRPr="007564D2">
        <w:rPr>
          <w:sz w:val="24"/>
          <w:szCs w:val="24"/>
          <w:lang w:eastAsia="ru-RU"/>
        </w:rPr>
        <w:t xml:space="preserve">6) правовые акты </w:t>
      </w:r>
      <w:r w:rsidR="0007727C" w:rsidRPr="007564D2">
        <w:rPr>
          <w:sz w:val="24"/>
          <w:szCs w:val="24"/>
          <w:lang w:eastAsia="ru-RU"/>
        </w:rPr>
        <w:t>Администрации округа;</w:t>
      </w:r>
    </w:p>
    <w:p w:rsidR="0007727C" w:rsidRPr="007564D2" w:rsidRDefault="00542EBC" w:rsidP="007564D2">
      <w:pPr>
        <w:suppressAutoHyphens w:val="0"/>
        <w:ind w:firstLine="709"/>
        <w:jc w:val="both"/>
        <w:rPr>
          <w:sz w:val="24"/>
          <w:szCs w:val="24"/>
          <w:lang w:eastAsia="ru-RU"/>
        </w:rPr>
      </w:pPr>
      <w:r w:rsidRPr="007564D2">
        <w:rPr>
          <w:sz w:val="24"/>
          <w:szCs w:val="24"/>
          <w:lang w:eastAsia="ru-RU"/>
        </w:rPr>
        <w:t>7</w:t>
      </w:r>
      <w:r w:rsidR="0007727C" w:rsidRPr="007564D2">
        <w:rPr>
          <w:sz w:val="24"/>
          <w:szCs w:val="24"/>
          <w:lang w:eastAsia="ru-RU"/>
        </w:rPr>
        <w:t>)</w:t>
      </w:r>
      <w:r w:rsidR="00A27267" w:rsidRPr="007564D2">
        <w:rPr>
          <w:sz w:val="24"/>
          <w:szCs w:val="24"/>
        </w:rPr>
        <w:t> </w:t>
      </w:r>
      <w:r w:rsidR="00D70B67" w:rsidRPr="007564D2">
        <w:rPr>
          <w:sz w:val="24"/>
          <w:szCs w:val="24"/>
          <w:lang w:eastAsia="ru-RU"/>
        </w:rPr>
        <w:t xml:space="preserve">правовые акты </w:t>
      </w:r>
      <w:r w:rsidR="0007727C" w:rsidRPr="007564D2">
        <w:rPr>
          <w:sz w:val="24"/>
          <w:szCs w:val="24"/>
          <w:lang w:eastAsia="ru-RU"/>
        </w:rPr>
        <w:t xml:space="preserve">руководителей </w:t>
      </w:r>
      <w:r w:rsidR="00E055CD" w:rsidRPr="007564D2">
        <w:rPr>
          <w:sz w:val="24"/>
          <w:szCs w:val="24"/>
          <w:lang w:eastAsia="ru-RU"/>
        </w:rPr>
        <w:t xml:space="preserve">отраслевых (функциональных) и территориальных </w:t>
      </w:r>
      <w:r w:rsidR="0007727C" w:rsidRPr="007564D2">
        <w:rPr>
          <w:sz w:val="24"/>
          <w:szCs w:val="24"/>
          <w:lang w:eastAsia="ru-RU"/>
        </w:rPr>
        <w:t>органов Администрации округа</w:t>
      </w:r>
      <w:r w:rsidR="00DE112F" w:rsidRPr="007564D2">
        <w:rPr>
          <w:sz w:val="24"/>
          <w:szCs w:val="24"/>
          <w:lang w:eastAsia="ru-RU"/>
        </w:rPr>
        <w:t>,</w:t>
      </w:r>
      <w:r w:rsidR="0007727C" w:rsidRPr="007564D2">
        <w:rPr>
          <w:sz w:val="24"/>
          <w:szCs w:val="24"/>
          <w:lang w:eastAsia="ru-RU"/>
        </w:rPr>
        <w:t xml:space="preserve"> по вопросам, отнесенным к их полномочиям</w:t>
      </w:r>
      <w:r w:rsidR="00DE112F" w:rsidRPr="007564D2">
        <w:rPr>
          <w:sz w:val="24"/>
          <w:szCs w:val="24"/>
          <w:lang w:eastAsia="ru-RU"/>
        </w:rPr>
        <w:t xml:space="preserve"> и являющихся юридическими лицами</w:t>
      </w:r>
      <w:r w:rsidR="0007727C" w:rsidRPr="007564D2">
        <w:rPr>
          <w:sz w:val="24"/>
          <w:szCs w:val="24"/>
          <w:lang w:eastAsia="ru-RU"/>
        </w:rPr>
        <w:t>;</w:t>
      </w:r>
    </w:p>
    <w:p w:rsidR="0007727C" w:rsidRPr="007564D2" w:rsidRDefault="00542EBC" w:rsidP="007564D2">
      <w:pPr>
        <w:suppressAutoHyphens w:val="0"/>
        <w:ind w:firstLine="709"/>
        <w:jc w:val="both"/>
        <w:rPr>
          <w:sz w:val="24"/>
          <w:szCs w:val="24"/>
          <w:lang w:eastAsia="ru-RU"/>
        </w:rPr>
      </w:pPr>
      <w:r w:rsidRPr="007564D2">
        <w:rPr>
          <w:sz w:val="24"/>
          <w:szCs w:val="24"/>
          <w:lang w:eastAsia="ru-RU"/>
        </w:rPr>
        <w:t>8</w:t>
      </w:r>
      <w:r w:rsidR="0007727C" w:rsidRPr="007564D2">
        <w:rPr>
          <w:sz w:val="24"/>
          <w:szCs w:val="24"/>
          <w:lang w:eastAsia="ru-RU"/>
        </w:rPr>
        <w:t>) правовые акты Контрольно-</w:t>
      </w:r>
      <w:r w:rsidR="00824224" w:rsidRPr="007564D2">
        <w:rPr>
          <w:sz w:val="24"/>
          <w:szCs w:val="24"/>
          <w:lang w:eastAsia="ru-RU"/>
        </w:rPr>
        <w:t>сч</w:t>
      </w:r>
      <w:r w:rsidR="00393742">
        <w:rPr>
          <w:sz w:val="24"/>
          <w:szCs w:val="24"/>
          <w:lang w:eastAsia="ru-RU"/>
        </w:rPr>
        <w:t>е</w:t>
      </w:r>
      <w:r w:rsidR="00824224" w:rsidRPr="007564D2">
        <w:rPr>
          <w:sz w:val="24"/>
          <w:szCs w:val="24"/>
          <w:lang w:eastAsia="ru-RU"/>
        </w:rPr>
        <w:t>тной палаты</w:t>
      </w:r>
      <w:r w:rsidR="00DE112F" w:rsidRPr="007564D2">
        <w:rPr>
          <w:sz w:val="24"/>
          <w:szCs w:val="24"/>
          <w:lang w:eastAsia="ru-RU"/>
        </w:rPr>
        <w:t xml:space="preserve"> округа</w:t>
      </w:r>
      <w:r w:rsidR="0007727C"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w:t>
      </w:r>
      <w:r w:rsidR="00DE112F" w:rsidRPr="007564D2">
        <w:rPr>
          <w:sz w:val="24"/>
          <w:szCs w:val="24"/>
          <w:lang w:eastAsia="ru-RU"/>
        </w:rPr>
        <w:t>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07727C" w:rsidRPr="007564D2" w:rsidRDefault="0007727C" w:rsidP="007564D2">
      <w:pPr>
        <w:suppressAutoHyphens w:val="0"/>
        <w:ind w:firstLine="709"/>
        <w:jc w:val="both"/>
        <w:rPr>
          <w:sz w:val="24"/>
          <w:szCs w:val="24"/>
          <w:lang w:eastAsia="ru-RU"/>
        </w:rPr>
      </w:pPr>
    </w:p>
    <w:p w:rsidR="00862B13" w:rsidRPr="007564D2" w:rsidRDefault="00862B13" w:rsidP="007564D2">
      <w:pPr>
        <w:pStyle w:val="1"/>
        <w:spacing w:before="0" w:after="0"/>
        <w:jc w:val="both"/>
        <w:rPr>
          <w:sz w:val="24"/>
          <w:szCs w:val="24"/>
          <w:lang w:eastAsia="ru-RU"/>
        </w:rPr>
      </w:pPr>
      <w:bookmarkStart w:id="94" w:name="_Toc177387381"/>
      <w:bookmarkStart w:id="95" w:name="_Toc177387505"/>
      <w:r w:rsidRPr="007564D2">
        <w:rPr>
          <w:sz w:val="24"/>
          <w:szCs w:val="24"/>
          <w:lang w:eastAsia="ru-RU"/>
        </w:rPr>
        <w:t>Статья 42. Внесение изменений и дополнений в настоящий Устав</w:t>
      </w:r>
      <w:bookmarkEnd w:id="94"/>
      <w:bookmarkEnd w:id="95"/>
    </w:p>
    <w:p w:rsidR="00862B13" w:rsidRPr="007564D2" w:rsidRDefault="00862B13" w:rsidP="007564D2">
      <w:pPr>
        <w:suppressAutoHyphens w:val="0"/>
        <w:ind w:firstLine="709"/>
        <w:jc w:val="both"/>
        <w:rPr>
          <w:sz w:val="24"/>
          <w:szCs w:val="24"/>
          <w:lang w:eastAsia="ru-RU"/>
        </w:rPr>
      </w:pPr>
    </w:p>
    <w:p w:rsidR="00862B13" w:rsidRPr="007564D2" w:rsidRDefault="00862B13"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pacing w:val="4"/>
          <w:sz w:val="24"/>
          <w:szCs w:val="24"/>
          <w:lang w:eastAsia="ru-RU"/>
        </w:rPr>
        <w:t xml:space="preserve">Проект решения Думы </w:t>
      </w:r>
      <w:r w:rsidRPr="007564D2">
        <w:rPr>
          <w:iCs/>
          <w:sz w:val="24"/>
          <w:szCs w:val="24"/>
        </w:rPr>
        <w:t>округа</w:t>
      </w:r>
      <w:r w:rsidRPr="007564D2">
        <w:rPr>
          <w:spacing w:val="4"/>
          <w:sz w:val="24"/>
          <w:szCs w:val="24"/>
          <w:lang w:eastAsia="ru-RU"/>
        </w:rPr>
        <w:t xml:space="preserve">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w:t>
      </w:r>
      <w:r w:rsidRPr="007564D2">
        <w:rPr>
          <w:iCs/>
          <w:sz w:val="24"/>
          <w:szCs w:val="24"/>
        </w:rPr>
        <w:t>округа</w:t>
      </w:r>
      <w:r w:rsidRPr="007564D2">
        <w:rPr>
          <w:spacing w:val="4"/>
          <w:sz w:val="24"/>
          <w:szCs w:val="24"/>
          <w:lang w:eastAsia="ru-RU"/>
        </w:rPr>
        <w:t xml:space="preserve"> порядка учета предложений по проекту указанного решения Думы </w:t>
      </w:r>
      <w:r w:rsidRPr="007564D2">
        <w:rPr>
          <w:iCs/>
          <w:sz w:val="24"/>
          <w:szCs w:val="24"/>
        </w:rPr>
        <w:t>округа</w:t>
      </w:r>
      <w:r w:rsidRPr="007564D2">
        <w:rPr>
          <w:spacing w:val="4"/>
          <w:sz w:val="24"/>
          <w:szCs w:val="24"/>
          <w:lang w:eastAsia="ru-RU"/>
        </w:rPr>
        <w:t xml:space="preserve">, а также порядка участия граждан в его обсуждении. Не требуется официальное опубликование порядка учета предложений по проекту решения Думы </w:t>
      </w:r>
      <w:r w:rsidRPr="007564D2">
        <w:rPr>
          <w:iCs/>
          <w:sz w:val="24"/>
          <w:szCs w:val="24"/>
        </w:rPr>
        <w:t>округа</w:t>
      </w:r>
      <w:r w:rsidRPr="007564D2">
        <w:rPr>
          <w:spacing w:val="4"/>
          <w:sz w:val="24"/>
          <w:szCs w:val="24"/>
          <w:lang w:eastAsia="ru-RU"/>
        </w:rPr>
        <w:t xml:space="preserve"> о внесении изменений и дополнений в настоящий Устав, а также порядка участия граждан в его обсуждении в случае, когда в настоящий Устав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настоящего Устава в соответствие с этими нормативными правовыми актами</w:t>
      </w:r>
      <w:r w:rsidRPr="007564D2">
        <w:rPr>
          <w:sz w:val="24"/>
          <w:szCs w:val="24"/>
          <w:lang w:eastAsia="ru-RU"/>
        </w:rPr>
        <w:t>.</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Решение Думы </w:t>
      </w:r>
      <w:r w:rsidRPr="007564D2">
        <w:rPr>
          <w:iCs/>
          <w:sz w:val="24"/>
          <w:szCs w:val="24"/>
        </w:rPr>
        <w:t>округа</w:t>
      </w:r>
      <w:r w:rsidRPr="007564D2">
        <w:rPr>
          <w:sz w:val="24"/>
          <w:szCs w:val="24"/>
          <w:lang w:eastAsia="ru-RU"/>
        </w:rPr>
        <w:t xml:space="preserve"> о внесении изменений и дополнений в настоящий Устав принимается большинством в две трети голосов от установленной численности депутатов Думы </w:t>
      </w:r>
      <w:r w:rsidRPr="007564D2">
        <w:rPr>
          <w:iCs/>
          <w:sz w:val="24"/>
          <w:szCs w:val="24"/>
        </w:rPr>
        <w:t>округа</w:t>
      </w:r>
      <w:r w:rsidRPr="007564D2">
        <w:rPr>
          <w:sz w:val="24"/>
          <w:szCs w:val="24"/>
          <w:lang w:eastAsia="ru-RU"/>
        </w:rPr>
        <w:t xml:space="preserve"> и подписывается </w:t>
      </w:r>
      <w:r w:rsidR="001B2F28">
        <w:rPr>
          <w:sz w:val="24"/>
          <w:szCs w:val="24"/>
          <w:lang w:eastAsia="ru-RU"/>
        </w:rPr>
        <w:t>Мэром округа</w:t>
      </w:r>
      <w:r w:rsidRPr="007564D2">
        <w:rPr>
          <w:sz w:val="24"/>
          <w:szCs w:val="24"/>
          <w:lang w:eastAsia="ru-RU"/>
        </w:rPr>
        <w:t xml:space="preserve"> и председателем Думы </w:t>
      </w:r>
      <w:r w:rsidRPr="007564D2">
        <w:rPr>
          <w:iCs/>
          <w:sz w:val="24"/>
          <w:szCs w:val="24"/>
        </w:rPr>
        <w:t>округа</w:t>
      </w:r>
      <w:r w:rsidRPr="007564D2">
        <w:rPr>
          <w:sz w:val="24"/>
          <w:szCs w:val="24"/>
          <w:lang w:eastAsia="ru-RU"/>
        </w:rPr>
        <w:t>.</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Решение Думы </w:t>
      </w:r>
      <w:r w:rsidRPr="007564D2">
        <w:rPr>
          <w:iCs/>
          <w:sz w:val="24"/>
          <w:szCs w:val="24"/>
        </w:rPr>
        <w:t>округа</w:t>
      </w:r>
      <w:r w:rsidRPr="007564D2">
        <w:rPr>
          <w:sz w:val="24"/>
          <w:szCs w:val="24"/>
          <w:lang w:eastAsia="ru-RU"/>
        </w:rPr>
        <w:t xml:space="preserve"> о внесении изменений и дополнений в настоящий Устав подлежит государственной регистрации в порядке, установленном федеральным законодательством.</w:t>
      </w:r>
    </w:p>
    <w:p w:rsidR="00862B13" w:rsidRPr="007564D2" w:rsidRDefault="00862B13" w:rsidP="007564D2">
      <w:pPr>
        <w:suppressAutoHyphens w:val="0"/>
        <w:ind w:firstLine="709"/>
        <w:jc w:val="both"/>
        <w:rPr>
          <w:sz w:val="24"/>
          <w:szCs w:val="24"/>
          <w:lang w:eastAsia="ru-RU"/>
        </w:rPr>
      </w:pPr>
      <w:r w:rsidRPr="007564D2">
        <w:rPr>
          <w:sz w:val="24"/>
          <w:szCs w:val="24"/>
          <w:lang w:eastAsia="ru-RU"/>
        </w:rPr>
        <w:lastRenderedPageBreak/>
        <w:t>4.</w:t>
      </w:r>
      <w:r w:rsidR="001472B5" w:rsidRPr="007564D2">
        <w:rPr>
          <w:sz w:val="24"/>
          <w:szCs w:val="24"/>
          <w:lang w:eastAsia="ru-RU"/>
        </w:rPr>
        <w:t> </w:t>
      </w:r>
      <w:r w:rsidRPr="007564D2">
        <w:rPr>
          <w:spacing w:val="4"/>
          <w:sz w:val="24"/>
          <w:szCs w:val="24"/>
          <w:lang w:eastAsia="ru-RU"/>
        </w:rPr>
        <w:t xml:space="preserve">Решение Думы </w:t>
      </w:r>
      <w:r w:rsidRPr="007564D2">
        <w:rPr>
          <w:iCs/>
          <w:sz w:val="24"/>
          <w:szCs w:val="24"/>
        </w:rPr>
        <w:t>округа</w:t>
      </w:r>
      <w:r w:rsidRPr="007564D2">
        <w:rPr>
          <w:spacing w:val="4"/>
          <w:sz w:val="24"/>
          <w:szCs w:val="24"/>
          <w:lang w:eastAsia="ru-RU"/>
        </w:rPr>
        <w:t xml:space="preserve">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w:t>
      </w:r>
      <w:r w:rsidR="001B2F28">
        <w:rPr>
          <w:spacing w:val="4"/>
          <w:sz w:val="24"/>
          <w:szCs w:val="24"/>
          <w:lang w:eastAsia="ru-RU"/>
        </w:rPr>
        <w:t>Мэр округа</w:t>
      </w:r>
      <w:r w:rsidRPr="007564D2">
        <w:rPr>
          <w:spacing w:val="4"/>
          <w:sz w:val="24"/>
          <w:szCs w:val="24"/>
          <w:lang w:eastAsia="ru-RU"/>
        </w:rPr>
        <w:t xml:space="preserve"> обязан опубликовать зарегистрированное решение Думы </w:t>
      </w:r>
      <w:r w:rsidRPr="007564D2">
        <w:rPr>
          <w:iCs/>
          <w:sz w:val="24"/>
          <w:szCs w:val="24"/>
        </w:rPr>
        <w:t>округа</w:t>
      </w:r>
      <w:r w:rsidRPr="007564D2">
        <w:rPr>
          <w:spacing w:val="4"/>
          <w:sz w:val="24"/>
          <w:szCs w:val="24"/>
          <w:lang w:eastAsia="ru-RU"/>
        </w:rPr>
        <w:t xml:space="preserve"> о внесении изменений и дополнений в настоящий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решении Думы </w:t>
      </w:r>
      <w:r w:rsidRPr="007564D2">
        <w:rPr>
          <w:iCs/>
          <w:sz w:val="24"/>
          <w:szCs w:val="24"/>
        </w:rPr>
        <w:t>округа</w:t>
      </w:r>
      <w:r w:rsidRPr="007564D2">
        <w:rPr>
          <w:spacing w:val="4"/>
          <w:sz w:val="24"/>
          <w:szCs w:val="24"/>
          <w:lang w:eastAsia="ru-RU"/>
        </w:rPr>
        <w:t xml:space="preserve"> о внесении изменений и дополнений в настоящий Устав в государственный реестр уставов муниципальных образований субъекта Российской Федерации, предусмотренного Федеральным законом от 21.07.2005 года № 97-ФЗ «О государственной регистрации уставов муниципальных образований»</w:t>
      </w:r>
      <w:r w:rsidRPr="007564D2">
        <w:rPr>
          <w:sz w:val="24"/>
          <w:szCs w:val="24"/>
          <w:lang w:eastAsia="ru-RU"/>
        </w:rPr>
        <w:t>.</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 xml:space="preserve">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w:t>
      </w:r>
      <w:r w:rsidRPr="007564D2">
        <w:rPr>
          <w:iCs/>
          <w:sz w:val="24"/>
          <w:szCs w:val="24"/>
        </w:rPr>
        <w:t>округа</w:t>
      </w:r>
      <w:r w:rsidRPr="007564D2">
        <w:rPr>
          <w:sz w:val="24"/>
          <w:szCs w:val="24"/>
          <w:lang w:eastAsia="ru-RU"/>
        </w:rPr>
        <w:t>, принявшей муниципальный правовой акт о внесении указанных изменений и дополнений в настоящий Устав.</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 xml:space="preserve">Изложение Устава в новой редакции </w:t>
      </w:r>
      <w:r w:rsidR="003D1B67" w:rsidRPr="007564D2">
        <w:rPr>
          <w:sz w:val="24"/>
          <w:szCs w:val="24"/>
          <w:lang w:eastAsia="ru-RU"/>
        </w:rPr>
        <w:t>решением Думы округа</w:t>
      </w:r>
      <w:r w:rsidRPr="007564D2">
        <w:rPr>
          <w:sz w:val="24"/>
          <w:szCs w:val="24"/>
          <w:lang w:eastAsia="ru-RU"/>
        </w:rPr>
        <w:t xml:space="preserve"> о внесении изменений и дополнений в Устав не допускается. В этом случае принимается новый Устав, а ранее действующий Устав и </w:t>
      </w:r>
      <w:r w:rsidR="003D1B67" w:rsidRPr="007564D2">
        <w:rPr>
          <w:sz w:val="24"/>
          <w:szCs w:val="24"/>
          <w:lang w:eastAsia="ru-RU"/>
        </w:rPr>
        <w:t>решения Думы округа</w:t>
      </w:r>
      <w:r w:rsidRPr="007564D2">
        <w:rPr>
          <w:sz w:val="24"/>
          <w:szCs w:val="24"/>
          <w:lang w:eastAsia="ru-RU"/>
        </w:rPr>
        <w:t xml:space="preserve"> о внесении в него изменений и дополнений признаются утратившими силу со дня вступления в силу нового Устава.</w:t>
      </w:r>
    </w:p>
    <w:p w:rsidR="00862B13" w:rsidRPr="007564D2" w:rsidRDefault="00862B13" w:rsidP="007564D2">
      <w:pPr>
        <w:suppressAutoHyphens w:val="0"/>
        <w:ind w:firstLine="709"/>
        <w:jc w:val="both"/>
        <w:rPr>
          <w:b/>
          <w:bCs/>
          <w:sz w:val="24"/>
          <w:szCs w:val="24"/>
          <w:lang w:eastAsia="ru-RU"/>
        </w:rPr>
      </w:pPr>
    </w:p>
    <w:p w:rsidR="0007727C" w:rsidRPr="007564D2" w:rsidRDefault="0007727C" w:rsidP="007564D2">
      <w:pPr>
        <w:pStyle w:val="1"/>
        <w:spacing w:before="0" w:after="0"/>
        <w:jc w:val="both"/>
        <w:rPr>
          <w:sz w:val="24"/>
          <w:szCs w:val="24"/>
          <w:lang w:eastAsia="ru-RU"/>
        </w:rPr>
      </w:pPr>
      <w:bookmarkStart w:id="96" w:name="_Toc177387382"/>
      <w:bookmarkStart w:id="97" w:name="_Toc177387506"/>
      <w:r w:rsidRPr="007564D2">
        <w:rPr>
          <w:sz w:val="24"/>
          <w:szCs w:val="24"/>
          <w:lang w:eastAsia="ru-RU"/>
        </w:rPr>
        <w:t>Статья 4</w:t>
      </w:r>
      <w:r w:rsidR="00862B13" w:rsidRPr="007564D2">
        <w:rPr>
          <w:sz w:val="24"/>
          <w:szCs w:val="24"/>
          <w:lang w:eastAsia="ru-RU"/>
        </w:rPr>
        <w:t>3</w:t>
      </w:r>
      <w:r w:rsidRPr="007564D2">
        <w:rPr>
          <w:sz w:val="24"/>
          <w:szCs w:val="24"/>
          <w:lang w:eastAsia="ru-RU"/>
        </w:rPr>
        <w:t>. Решения, принятые путем прямого волеизъявления граждан</w:t>
      </w:r>
      <w:bookmarkEnd w:id="96"/>
      <w:bookmarkEnd w:id="9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Решение вопросов местного значения непосредственно гражданами </w:t>
      </w:r>
      <w:r w:rsidRPr="007564D2">
        <w:rPr>
          <w:iCs/>
          <w:sz w:val="24"/>
          <w:szCs w:val="24"/>
        </w:rPr>
        <w:t>Чунского муниципального округа</w:t>
      </w:r>
      <w:r w:rsidRPr="007564D2">
        <w:rPr>
          <w:sz w:val="24"/>
          <w:szCs w:val="24"/>
          <w:lang w:eastAsia="ru-RU"/>
        </w:rPr>
        <w:t xml:space="preserve"> осуществляется путем прямого волеизъявления населения</w:t>
      </w:r>
      <w:r w:rsidR="003D1B67" w:rsidRPr="007564D2">
        <w:rPr>
          <w:sz w:val="24"/>
          <w:szCs w:val="24"/>
          <w:lang w:eastAsia="ru-RU"/>
        </w:rPr>
        <w:t xml:space="preserve"> округа</w:t>
      </w:r>
      <w:r w:rsidRPr="007564D2">
        <w:rPr>
          <w:sz w:val="24"/>
          <w:szCs w:val="24"/>
          <w:lang w:eastAsia="ru-RU"/>
        </w:rPr>
        <w:t>, выраженного на местном референдуме.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Если для реализации решения, принятого путем прямого волеизъявления населения </w:t>
      </w:r>
      <w:r w:rsidRPr="007564D2">
        <w:rPr>
          <w:iCs/>
          <w:sz w:val="24"/>
          <w:szCs w:val="24"/>
        </w:rPr>
        <w:t>Чунского муниципального округа</w:t>
      </w:r>
      <w:r w:rsidRPr="007564D2">
        <w:rPr>
          <w:sz w:val="24"/>
          <w:szCs w:val="24"/>
          <w:lang w:eastAsia="ru-RU"/>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w:t>
      </w:r>
      <w:r w:rsidR="001B2F28">
        <w:rPr>
          <w:sz w:val="24"/>
          <w:szCs w:val="24"/>
          <w:lang w:eastAsia="ru-RU"/>
        </w:rPr>
        <w:t>Мэра округа</w:t>
      </w:r>
      <w:r w:rsidRPr="007564D2">
        <w:rPr>
          <w:sz w:val="24"/>
          <w:szCs w:val="24"/>
          <w:lang w:eastAsia="ru-RU"/>
        </w:rPr>
        <w:t xml:space="preserve"> или досрочного прекращения полномочий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98" w:name="_Toc177387383"/>
      <w:bookmarkStart w:id="99" w:name="_Toc177387507"/>
      <w:r w:rsidRPr="007564D2">
        <w:rPr>
          <w:sz w:val="24"/>
          <w:szCs w:val="24"/>
          <w:lang w:eastAsia="ru-RU"/>
        </w:rPr>
        <w:t>Статья 4</w:t>
      </w:r>
      <w:r w:rsidR="00862B13" w:rsidRPr="007564D2">
        <w:rPr>
          <w:sz w:val="24"/>
          <w:szCs w:val="24"/>
          <w:lang w:eastAsia="ru-RU"/>
        </w:rPr>
        <w:t>4</w:t>
      </w:r>
      <w:r w:rsidRPr="007564D2">
        <w:rPr>
          <w:sz w:val="24"/>
          <w:szCs w:val="24"/>
          <w:lang w:eastAsia="ru-RU"/>
        </w:rPr>
        <w:t>. Подготовка муниципальных правовых актов</w:t>
      </w:r>
      <w:bookmarkEnd w:id="98"/>
      <w:bookmarkEnd w:id="9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Проекты муниципальных правовых актов могут вноситься депутатами </w:t>
      </w:r>
      <w:r w:rsidRPr="007564D2">
        <w:rPr>
          <w:sz w:val="24"/>
          <w:szCs w:val="24"/>
        </w:rPr>
        <w:t>Думы округа</w:t>
      </w:r>
      <w:r w:rsidRPr="007564D2">
        <w:rPr>
          <w:sz w:val="24"/>
          <w:szCs w:val="24"/>
          <w:lang w:eastAsia="ru-RU"/>
        </w:rPr>
        <w:t xml:space="preserve">, </w:t>
      </w:r>
      <w:r w:rsidR="001B2F28">
        <w:rPr>
          <w:sz w:val="24"/>
          <w:szCs w:val="24"/>
          <w:lang w:eastAsia="ru-RU"/>
        </w:rPr>
        <w:t>Мэром округа</w:t>
      </w:r>
      <w:r w:rsidRPr="007564D2">
        <w:rPr>
          <w:sz w:val="24"/>
          <w:szCs w:val="24"/>
          <w:lang w:eastAsia="ru-RU"/>
        </w:rPr>
        <w:t>, органами территориального общественного самоуправления, инициативными группами граждан, а также прокурором и Контрольно-</w:t>
      </w:r>
      <w:r w:rsidR="00FF2E3E" w:rsidRPr="007564D2">
        <w:rPr>
          <w:sz w:val="24"/>
          <w:szCs w:val="24"/>
          <w:lang w:eastAsia="ru-RU"/>
        </w:rPr>
        <w:t>сч</w:t>
      </w:r>
      <w:r w:rsidR="00393742">
        <w:rPr>
          <w:sz w:val="24"/>
          <w:szCs w:val="24"/>
          <w:lang w:eastAsia="ru-RU"/>
        </w:rPr>
        <w:t>е</w:t>
      </w:r>
      <w:r w:rsidR="00FF2E3E" w:rsidRPr="007564D2">
        <w:rPr>
          <w:sz w:val="24"/>
          <w:szCs w:val="24"/>
          <w:lang w:eastAsia="ru-RU"/>
        </w:rPr>
        <w:t>тной палатой</w:t>
      </w:r>
      <w:r w:rsidR="00E83D16" w:rsidRPr="007564D2">
        <w:rPr>
          <w:sz w:val="24"/>
          <w:szCs w:val="24"/>
          <w:lang w:eastAsia="ru-RU"/>
        </w:rPr>
        <w:t xml:space="preserve">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Проекты решений, внесенные </w:t>
      </w:r>
      <w:r w:rsidR="001B2F28">
        <w:rPr>
          <w:sz w:val="24"/>
          <w:szCs w:val="24"/>
          <w:lang w:eastAsia="ru-RU"/>
        </w:rPr>
        <w:t>Мэром округа</w:t>
      </w:r>
      <w:r w:rsidRPr="007564D2">
        <w:rPr>
          <w:sz w:val="24"/>
          <w:szCs w:val="24"/>
          <w:lang w:eastAsia="ru-RU"/>
        </w:rPr>
        <w:t xml:space="preserve">, по его предложению рассматриваются </w:t>
      </w:r>
      <w:r w:rsidR="00E83D16" w:rsidRPr="007564D2">
        <w:rPr>
          <w:sz w:val="24"/>
          <w:szCs w:val="24"/>
          <w:lang w:eastAsia="ru-RU"/>
        </w:rPr>
        <w:t>Думой</w:t>
      </w:r>
      <w:r w:rsidRPr="007564D2">
        <w:rPr>
          <w:sz w:val="24"/>
          <w:szCs w:val="24"/>
          <w:lang w:eastAsia="ru-RU"/>
        </w:rPr>
        <w:t xml:space="preserve"> округа в первоочередном порядке.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 xml:space="preserve">Решения </w:t>
      </w:r>
      <w:r w:rsidRPr="007564D2">
        <w:rPr>
          <w:sz w:val="24"/>
          <w:szCs w:val="24"/>
        </w:rPr>
        <w:t>Думы округа</w:t>
      </w:r>
      <w:r w:rsidRPr="007564D2">
        <w:rPr>
          <w:sz w:val="24"/>
          <w:szCs w:val="24"/>
          <w:lang w:eastAsia="ru-RU"/>
        </w:rPr>
        <w:t xml:space="preserve">, предусматривающие осуществление расходов из средств бюджета округа, введение, изменение и отмену местных налогов и сборов, могут быть внесены на </w:t>
      </w:r>
      <w:r w:rsidRPr="007564D2">
        <w:rPr>
          <w:sz w:val="24"/>
          <w:szCs w:val="24"/>
          <w:lang w:eastAsia="ru-RU"/>
        </w:rPr>
        <w:lastRenderedPageBreak/>
        <w:t xml:space="preserve">рассмотрение </w:t>
      </w:r>
      <w:r w:rsidRPr="007564D2">
        <w:rPr>
          <w:sz w:val="24"/>
          <w:szCs w:val="24"/>
        </w:rPr>
        <w:t>Думы округа</w:t>
      </w:r>
      <w:r w:rsidRPr="007564D2">
        <w:rPr>
          <w:sz w:val="24"/>
          <w:szCs w:val="24"/>
          <w:lang w:eastAsia="ru-RU"/>
        </w:rPr>
        <w:t xml:space="preserve"> только по инициативе </w:t>
      </w:r>
      <w:r w:rsidR="001B2F28">
        <w:rPr>
          <w:sz w:val="24"/>
          <w:szCs w:val="24"/>
          <w:lang w:eastAsia="ru-RU"/>
        </w:rPr>
        <w:t>Мэра округа</w:t>
      </w:r>
      <w:r w:rsidRPr="007564D2">
        <w:rPr>
          <w:sz w:val="24"/>
          <w:szCs w:val="24"/>
          <w:lang w:eastAsia="ru-RU"/>
        </w:rPr>
        <w:t xml:space="preserve"> как главы Администрации округа или при наличии заключения</w:t>
      </w:r>
      <w:r w:rsidR="001B2F28">
        <w:rPr>
          <w:sz w:val="24"/>
          <w:szCs w:val="24"/>
          <w:lang w:eastAsia="ru-RU"/>
        </w:rPr>
        <w:t>Мэра округа</w:t>
      </w:r>
      <w:r w:rsidR="000D3A0B" w:rsidRPr="007564D2">
        <w:rPr>
          <w:sz w:val="24"/>
          <w:szCs w:val="24"/>
          <w:lang w:eastAsia="ru-RU"/>
        </w:rPr>
        <w:t xml:space="preserve"> как</w:t>
      </w:r>
      <w:r w:rsidRPr="007564D2">
        <w:rPr>
          <w:sz w:val="24"/>
          <w:szCs w:val="24"/>
          <w:lang w:eastAsia="ru-RU"/>
        </w:rPr>
        <w:t xml:space="preserve"> главы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 xml:space="preserve">Проекты муниципальных нормативных правовых актов </w:t>
      </w:r>
      <w:r w:rsidR="00F77F58">
        <w:rPr>
          <w:sz w:val="24"/>
          <w:szCs w:val="24"/>
          <w:lang w:eastAsia="ru-RU"/>
        </w:rPr>
        <w:t>Чунского муниципального округа</w:t>
      </w:r>
      <w:r w:rsidRPr="007564D2">
        <w:rPr>
          <w:sz w:val="24"/>
          <w:szCs w:val="24"/>
          <w:lang w:eastAsia="ru-RU"/>
        </w:rPr>
        <w:t xml:space="preserve">, включенного в соответствующий перечень законом Иркутской области согласно положениям части 6 статьи 46 </w:t>
      </w:r>
      <w:r w:rsidRPr="007564D2">
        <w:rPr>
          <w:sz w:val="24"/>
          <w:szCs w:val="24"/>
        </w:rPr>
        <w:t xml:space="preserve">Федерального закона </w:t>
      </w:r>
      <w:r w:rsidRPr="007564D2">
        <w:rPr>
          <w:sz w:val="24"/>
          <w:szCs w:val="24"/>
          <w:lang w:eastAsia="ru-RU"/>
        </w:rPr>
        <w:t xml:space="preserve">№ 131-ФЗ,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Pr="007564D2">
        <w:rPr>
          <w:iCs/>
          <w:sz w:val="24"/>
          <w:szCs w:val="24"/>
        </w:rPr>
        <w:t>Чунского муниципального округа</w:t>
      </w:r>
      <w:r w:rsidRPr="007564D2">
        <w:rPr>
          <w:sz w:val="24"/>
          <w:szCs w:val="24"/>
          <w:lang w:eastAsia="ru-RU"/>
        </w:rPr>
        <w:t xml:space="preserve">, включенного в соответствующий перечень законом Иркутской области согласно положениям части 6 статьи 46 </w:t>
      </w:r>
      <w:r w:rsidRPr="007564D2">
        <w:rPr>
          <w:sz w:val="24"/>
          <w:szCs w:val="24"/>
        </w:rPr>
        <w:t xml:space="preserve">Федерального закона </w:t>
      </w:r>
      <w:r w:rsidRPr="007564D2">
        <w:rPr>
          <w:sz w:val="24"/>
          <w:szCs w:val="24"/>
          <w:lang w:eastAsia="ru-RU"/>
        </w:rPr>
        <w:t>№ 131-ФЗ, в порядке, установленном муниципальными нормативными правовыми актами в соответствии с законом Иркутской области, за исключением: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проектов нормативных правовых актов </w:t>
      </w:r>
      <w:r w:rsidRPr="007564D2">
        <w:rPr>
          <w:sz w:val="24"/>
          <w:szCs w:val="24"/>
        </w:rPr>
        <w:t>Думы округа</w:t>
      </w:r>
      <w:r w:rsidRPr="007564D2">
        <w:rPr>
          <w:sz w:val="24"/>
          <w:szCs w:val="24"/>
          <w:lang w:eastAsia="ru-RU"/>
        </w:rPr>
        <w:t>, вводящих, изменяющих, приостанавливающих, отменяющих местные налоги и сборы;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проектов нормативных правовых актов </w:t>
      </w:r>
      <w:r w:rsidRPr="007564D2">
        <w:rPr>
          <w:sz w:val="24"/>
          <w:szCs w:val="24"/>
        </w:rPr>
        <w:t>Думы округа</w:t>
      </w:r>
      <w:r w:rsidRPr="007564D2">
        <w:rPr>
          <w:sz w:val="24"/>
          <w:szCs w:val="24"/>
          <w:lang w:eastAsia="ru-RU"/>
        </w:rPr>
        <w:t>, регулирующих бюджетные правоотношения</w:t>
      </w:r>
      <w:r w:rsidR="00006B17"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округа.</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00" w:name="_Toc177387384"/>
      <w:bookmarkStart w:id="101" w:name="_Toc177387508"/>
      <w:r w:rsidRPr="007564D2">
        <w:rPr>
          <w:sz w:val="24"/>
          <w:szCs w:val="24"/>
          <w:lang w:eastAsia="ru-RU"/>
        </w:rPr>
        <w:t>Статья 4</w:t>
      </w:r>
      <w:r w:rsidR="00862B13" w:rsidRPr="007564D2">
        <w:rPr>
          <w:sz w:val="24"/>
          <w:szCs w:val="24"/>
          <w:lang w:eastAsia="ru-RU"/>
        </w:rPr>
        <w:t>5</w:t>
      </w:r>
      <w:r w:rsidRPr="007564D2">
        <w:rPr>
          <w:sz w:val="24"/>
          <w:szCs w:val="24"/>
          <w:lang w:eastAsia="ru-RU"/>
        </w:rPr>
        <w:t>. Порядок принятия и вступления в силу муниципальных правовых актов</w:t>
      </w:r>
      <w:bookmarkEnd w:id="100"/>
      <w:bookmarkEnd w:id="101"/>
    </w:p>
    <w:p w:rsidR="0007727C" w:rsidRPr="007564D2" w:rsidRDefault="0007727C" w:rsidP="007564D2">
      <w:pPr>
        <w:suppressAutoHyphens w:val="0"/>
        <w:ind w:firstLine="709"/>
        <w:jc w:val="both"/>
        <w:rPr>
          <w:sz w:val="24"/>
          <w:szCs w:val="24"/>
          <w:lang w:eastAsia="ru-RU"/>
        </w:rPr>
      </w:pPr>
    </w:p>
    <w:p w:rsidR="00862B13" w:rsidRPr="007564D2" w:rsidRDefault="00862B13"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rPr>
        <w:t>Дума округа</w:t>
      </w:r>
      <w:r w:rsidRPr="007564D2">
        <w:rPr>
          <w:sz w:val="24"/>
          <w:szCs w:val="24"/>
          <w:lang w:eastAsia="ru-RU"/>
        </w:rPr>
        <w:t xml:space="preserve"> по вопросам, отнесенным к ее компетенции принимает решения, устанавливающиеправила, обязательные для исполнения на территории </w:t>
      </w:r>
      <w:r w:rsidRPr="007564D2">
        <w:rPr>
          <w:iCs/>
          <w:sz w:val="24"/>
          <w:szCs w:val="24"/>
        </w:rPr>
        <w:t>Чунского муниципального округа</w:t>
      </w:r>
      <w:r w:rsidRPr="007564D2">
        <w:rPr>
          <w:sz w:val="24"/>
          <w:szCs w:val="24"/>
          <w:lang w:eastAsia="ru-RU"/>
        </w:rPr>
        <w:t xml:space="preserve">, решение об удалении </w:t>
      </w:r>
      <w:r w:rsidR="001B2F28">
        <w:rPr>
          <w:sz w:val="24"/>
          <w:szCs w:val="24"/>
          <w:lang w:eastAsia="ru-RU"/>
        </w:rPr>
        <w:t>Мэра округа</w:t>
      </w:r>
      <w:r w:rsidRPr="007564D2">
        <w:rPr>
          <w:sz w:val="24"/>
          <w:szCs w:val="24"/>
          <w:lang w:eastAsia="ru-RU"/>
        </w:rPr>
        <w:t xml:space="preserve"> в отставку, а также решения по вопросам организации деятельности </w:t>
      </w:r>
      <w:r w:rsidRPr="007564D2">
        <w:rPr>
          <w:sz w:val="24"/>
          <w:szCs w:val="24"/>
        </w:rPr>
        <w:t>Думы округа</w:t>
      </w:r>
      <w:r w:rsidRPr="007564D2">
        <w:rPr>
          <w:sz w:val="24"/>
          <w:szCs w:val="24"/>
          <w:lang w:eastAsia="ru-RU"/>
        </w:rPr>
        <w:t xml:space="preserve"> и по иным вопросам, отнесенным к её компетенции федеральными законами, законами Иркутской области, настоящим Уставом.</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Решения </w:t>
      </w:r>
      <w:r w:rsidRPr="007564D2">
        <w:rPr>
          <w:sz w:val="24"/>
          <w:szCs w:val="24"/>
        </w:rPr>
        <w:t>Думы округа</w:t>
      </w:r>
      <w:r w:rsidRPr="007564D2">
        <w:rPr>
          <w:sz w:val="24"/>
          <w:szCs w:val="24"/>
          <w:lang w:eastAsia="ru-RU"/>
        </w:rPr>
        <w:t xml:space="preserve">, устанавливающие правила, обязательные для исполнения на территории </w:t>
      </w:r>
      <w:r w:rsidR="00006B17" w:rsidRPr="007564D2">
        <w:rPr>
          <w:iCs/>
          <w:sz w:val="24"/>
          <w:szCs w:val="24"/>
        </w:rPr>
        <w:t xml:space="preserve">Чунского </w:t>
      </w:r>
      <w:r w:rsidRPr="007564D2">
        <w:rPr>
          <w:iCs/>
          <w:sz w:val="24"/>
          <w:szCs w:val="24"/>
        </w:rPr>
        <w:t>муниципального округа</w:t>
      </w:r>
      <w:r w:rsidRPr="007564D2">
        <w:rPr>
          <w:sz w:val="24"/>
          <w:szCs w:val="24"/>
          <w:lang w:eastAsia="ru-RU"/>
        </w:rPr>
        <w:t xml:space="preserve">, принимаются большинством голосов от установленной численности депутатов </w:t>
      </w:r>
      <w:r w:rsidRPr="007564D2">
        <w:rPr>
          <w:sz w:val="24"/>
          <w:szCs w:val="24"/>
        </w:rPr>
        <w:t>Думы округа</w:t>
      </w:r>
      <w:r w:rsidRPr="007564D2">
        <w:rPr>
          <w:sz w:val="24"/>
          <w:szCs w:val="24"/>
          <w:lang w:eastAsia="ru-RU"/>
        </w:rPr>
        <w:t>, если иное не установлено федеральным законодательством.</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3.</w:t>
      </w:r>
      <w:r w:rsidR="00A27267" w:rsidRPr="007564D2">
        <w:rPr>
          <w:sz w:val="24"/>
          <w:szCs w:val="24"/>
        </w:rPr>
        <w:t> </w:t>
      </w:r>
      <w:r w:rsidRPr="007564D2">
        <w:rPr>
          <w:sz w:val="24"/>
          <w:szCs w:val="24"/>
          <w:lang w:eastAsia="ru-RU"/>
        </w:rPr>
        <w:t xml:space="preserve">Нормативный правовой акт, принятый </w:t>
      </w:r>
      <w:r w:rsidRPr="007564D2">
        <w:rPr>
          <w:sz w:val="24"/>
          <w:szCs w:val="24"/>
        </w:rPr>
        <w:t>Думой округа</w:t>
      </w:r>
      <w:r w:rsidRPr="007564D2">
        <w:rPr>
          <w:sz w:val="24"/>
          <w:szCs w:val="24"/>
          <w:lang w:eastAsia="ru-RU"/>
        </w:rPr>
        <w:t xml:space="preserve">, направляется </w:t>
      </w:r>
      <w:r w:rsidR="001B2F28">
        <w:rPr>
          <w:sz w:val="24"/>
          <w:szCs w:val="24"/>
          <w:lang w:eastAsia="ru-RU"/>
        </w:rPr>
        <w:t>Мэру округа</w:t>
      </w:r>
      <w:r w:rsidRPr="007564D2">
        <w:rPr>
          <w:sz w:val="24"/>
          <w:szCs w:val="24"/>
          <w:lang w:eastAsia="ru-RU"/>
        </w:rPr>
        <w:t xml:space="preserve"> для подписания в течение 10 дней. </w:t>
      </w:r>
      <w:r w:rsidR="001B2F28">
        <w:rPr>
          <w:sz w:val="24"/>
          <w:szCs w:val="24"/>
          <w:lang w:eastAsia="ru-RU"/>
        </w:rPr>
        <w:t>Мэр округа</w:t>
      </w:r>
      <w:r w:rsidRPr="007564D2">
        <w:rPr>
          <w:sz w:val="24"/>
          <w:szCs w:val="24"/>
          <w:lang w:eastAsia="ru-RU"/>
        </w:rPr>
        <w:t xml:space="preserve"> имеет право отклонить решение нормативного характера, принятое </w:t>
      </w:r>
      <w:r w:rsidRPr="007564D2">
        <w:rPr>
          <w:sz w:val="24"/>
          <w:szCs w:val="24"/>
        </w:rPr>
        <w:t>Думой округа</w:t>
      </w:r>
      <w:r w:rsidRPr="007564D2">
        <w:rPr>
          <w:sz w:val="24"/>
          <w:szCs w:val="24"/>
          <w:lang w:eastAsia="ru-RU"/>
        </w:rPr>
        <w:t xml:space="preserve">. В этом случае решение нормативного характера в течение 10 дней возвращается в </w:t>
      </w:r>
      <w:r w:rsidRPr="007564D2">
        <w:rPr>
          <w:sz w:val="24"/>
          <w:szCs w:val="24"/>
        </w:rPr>
        <w:t>Думу округа</w:t>
      </w:r>
      <w:r w:rsidRPr="007564D2">
        <w:rPr>
          <w:sz w:val="24"/>
          <w:szCs w:val="24"/>
          <w:lang w:eastAsia="ru-RU"/>
        </w:rPr>
        <w:t xml:space="preserve"> с мотивированным обоснованием его отклонения, либо с предложениями о внесении в него изменений и дополнений. Если </w:t>
      </w:r>
      <w:r w:rsidR="001B2F28">
        <w:rPr>
          <w:sz w:val="24"/>
          <w:szCs w:val="24"/>
          <w:lang w:eastAsia="ru-RU"/>
        </w:rPr>
        <w:t>Мэр округа</w:t>
      </w:r>
      <w:r w:rsidRPr="007564D2">
        <w:rPr>
          <w:sz w:val="24"/>
          <w:szCs w:val="24"/>
          <w:lang w:eastAsia="ru-RU"/>
        </w:rPr>
        <w:t xml:space="preserve"> отклонит решение нормативного характера, оно вновь рассматривается </w:t>
      </w:r>
      <w:r w:rsidRPr="007564D2">
        <w:rPr>
          <w:sz w:val="24"/>
          <w:szCs w:val="24"/>
        </w:rPr>
        <w:t>Думой округа</w:t>
      </w:r>
      <w:r w:rsidRPr="007564D2">
        <w:rPr>
          <w:sz w:val="24"/>
          <w:szCs w:val="24"/>
          <w:lang w:eastAsia="ru-RU"/>
        </w:rPr>
        <w:t xml:space="preserve">. Если при повторном рассмотрении решение нормативного характера будет одобрено в ранее принятой редакции не менее 14 депутатами </w:t>
      </w:r>
      <w:r w:rsidRPr="007564D2">
        <w:rPr>
          <w:sz w:val="24"/>
          <w:szCs w:val="24"/>
        </w:rPr>
        <w:t>Думы округа</w:t>
      </w:r>
      <w:r w:rsidRPr="007564D2">
        <w:rPr>
          <w:sz w:val="24"/>
          <w:szCs w:val="24"/>
          <w:lang w:eastAsia="ru-RU"/>
        </w:rPr>
        <w:t xml:space="preserve">, оно подлежит подписанию </w:t>
      </w:r>
      <w:r w:rsidR="001B2F28">
        <w:rPr>
          <w:sz w:val="24"/>
          <w:szCs w:val="24"/>
          <w:lang w:eastAsia="ru-RU"/>
        </w:rPr>
        <w:t>Мэром округа</w:t>
      </w:r>
      <w:r w:rsidRPr="007564D2">
        <w:rPr>
          <w:sz w:val="24"/>
          <w:szCs w:val="24"/>
          <w:lang w:eastAsia="ru-RU"/>
        </w:rPr>
        <w:t xml:space="preserve"> в течение 7 дней.</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Председатель Думы округа издает распоряжения по вопросам организации деятельности Думы округа, подписывает решения Думы округа.</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001B2F28">
        <w:rPr>
          <w:sz w:val="24"/>
          <w:szCs w:val="24"/>
          <w:lang w:eastAsia="ru-RU"/>
        </w:rPr>
        <w:t>Мэр округа</w:t>
      </w:r>
      <w:r w:rsidRPr="007564D2">
        <w:rPr>
          <w:sz w:val="24"/>
          <w:szCs w:val="24"/>
          <w:lang w:eastAsia="ru-RU"/>
        </w:rPr>
        <w:t xml:space="preserve"> в пределах своих полномочий, установленных Уставом и решениями Думы округа, издает постановления Администрации</w:t>
      </w:r>
      <w:r w:rsidR="00006B17" w:rsidRPr="007564D2">
        <w:rPr>
          <w:sz w:val="24"/>
          <w:szCs w:val="24"/>
          <w:lang w:eastAsia="ru-RU"/>
        </w:rPr>
        <w:t xml:space="preserve"> округа</w:t>
      </w:r>
      <w:r w:rsidRPr="007564D2">
        <w:rPr>
          <w:sz w:val="24"/>
          <w:szCs w:val="24"/>
          <w:lang w:eastAsia="ru-RU"/>
        </w:rPr>
        <w:t xml:space="preserve"> по вопросам местного значения и вопросам, связанным с осуществлением отдельных государственных полномочий, переданных органам </w:t>
      </w:r>
      <w:r w:rsidRPr="007564D2">
        <w:rPr>
          <w:sz w:val="24"/>
          <w:szCs w:val="24"/>
          <w:lang w:eastAsia="ru-RU"/>
        </w:rPr>
        <w:lastRenderedPageBreak/>
        <w:t xml:space="preserve">местного самоуправления федеральными законами и законами Иркутской области, а также распоряжения Администрации </w:t>
      </w:r>
      <w:r w:rsidR="00006B17" w:rsidRPr="007564D2">
        <w:rPr>
          <w:sz w:val="24"/>
          <w:szCs w:val="24"/>
          <w:lang w:eastAsia="ru-RU"/>
        </w:rPr>
        <w:t xml:space="preserve">округа </w:t>
      </w:r>
      <w:r w:rsidRPr="007564D2">
        <w:rPr>
          <w:sz w:val="24"/>
          <w:szCs w:val="24"/>
          <w:lang w:eastAsia="ru-RU"/>
        </w:rPr>
        <w:t>по вопросам организации работы Администрации</w:t>
      </w:r>
      <w:r w:rsidR="00006B17" w:rsidRPr="007564D2">
        <w:rPr>
          <w:sz w:val="24"/>
          <w:szCs w:val="24"/>
          <w:lang w:eastAsia="ru-RU"/>
        </w:rPr>
        <w:t xml:space="preserve"> округа</w:t>
      </w:r>
      <w:r w:rsidRPr="007564D2">
        <w:rPr>
          <w:sz w:val="24"/>
          <w:szCs w:val="24"/>
          <w:lang w:eastAsia="ru-RU"/>
        </w:rPr>
        <w:t>.</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 xml:space="preserve">Постановления Администрации округа подлежат обязательному исполнению на всей территории </w:t>
      </w:r>
      <w:r w:rsidR="00E54B58" w:rsidRPr="007564D2">
        <w:rPr>
          <w:iCs/>
          <w:sz w:val="24"/>
          <w:szCs w:val="24"/>
        </w:rPr>
        <w:t>Чунского</w:t>
      </w:r>
      <w:r w:rsidRPr="007564D2">
        <w:rPr>
          <w:iCs/>
          <w:sz w:val="24"/>
          <w:szCs w:val="24"/>
        </w:rPr>
        <w:t xml:space="preserve"> муниципального округа.</w:t>
      </w:r>
    </w:p>
    <w:p w:rsidR="00862B13" w:rsidRPr="007564D2" w:rsidRDefault="001B2F28" w:rsidP="007564D2">
      <w:pPr>
        <w:suppressAutoHyphens w:val="0"/>
        <w:ind w:firstLine="709"/>
        <w:jc w:val="both"/>
        <w:rPr>
          <w:sz w:val="24"/>
          <w:szCs w:val="24"/>
          <w:lang w:eastAsia="ru-RU"/>
        </w:rPr>
      </w:pPr>
      <w:r>
        <w:rPr>
          <w:sz w:val="24"/>
          <w:szCs w:val="24"/>
          <w:lang w:eastAsia="ru-RU"/>
        </w:rPr>
        <w:t>Мэр округа</w:t>
      </w:r>
      <w:r w:rsidR="00862B13" w:rsidRPr="007564D2">
        <w:rPr>
          <w:sz w:val="24"/>
          <w:szCs w:val="24"/>
          <w:lang w:eastAsia="ru-RU"/>
        </w:rPr>
        <w:t xml:space="preserve"> издает постановления и распоряжения по иным вопросам, отнесенным к его компетенции настоящим Уставом в соответствии с </w:t>
      </w:r>
      <w:r w:rsidR="00862B13" w:rsidRPr="007564D2">
        <w:rPr>
          <w:sz w:val="24"/>
          <w:szCs w:val="24"/>
        </w:rPr>
        <w:t>федеральным законодательством</w:t>
      </w:r>
      <w:r w:rsidR="00862B13" w:rsidRPr="007564D2">
        <w:rPr>
          <w:sz w:val="24"/>
          <w:szCs w:val="24"/>
          <w:lang w:eastAsia="ru-RU"/>
        </w:rPr>
        <w:t>.</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 xml:space="preserve">Муниципальные правовые акты вступают в силу в порядке, установленном настоящим Уставом, за исключением решений </w:t>
      </w:r>
      <w:r w:rsidRPr="007564D2">
        <w:rPr>
          <w:sz w:val="24"/>
          <w:szCs w:val="24"/>
        </w:rPr>
        <w:t>Думы округа</w:t>
      </w:r>
      <w:r w:rsidRPr="007564D2">
        <w:rPr>
          <w:sz w:val="24"/>
          <w:szCs w:val="24"/>
          <w:lang w:eastAsia="ru-RU"/>
        </w:rPr>
        <w:t xml:space="preserve"> о налогах и сборах, которые вступают в силу в соответствии с Налоговым кодексом Российской Федерации.</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7.</w:t>
      </w:r>
      <w:r w:rsidR="001472B5" w:rsidRPr="007564D2">
        <w:rPr>
          <w:sz w:val="24"/>
          <w:szCs w:val="24"/>
          <w:lang w:eastAsia="ru-RU"/>
        </w:rPr>
        <w:t> </w:t>
      </w:r>
      <w:r w:rsidRPr="007564D2">
        <w:rPr>
          <w:sz w:val="24"/>
          <w:szCs w:val="24"/>
          <w:lang w:eastAsia="ru-RU"/>
        </w:rPr>
        <w:t>Муниципальные правовые акты не имеют обратной силы и применяются к отношениям, возникшим после вступления их в силу.</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Действие муниципального правового акта распространяется на отношения, возникшие до вступления его в силу, только в случаях, когда это прямо предусмотрено муниципальным правовым актом</w:t>
      </w:r>
      <w:r w:rsidR="00E54B58" w:rsidRPr="007564D2">
        <w:rPr>
          <w:sz w:val="24"/>
          <w:szCs w:val="24"/>
          <w:lang w:eastAsia="ru-RU"/>
        </w:rPr>
        <w:t>.</w:t>
      </w:r>
    </w:p>
    <w:p w:rsidR="00862B13" w:rsidRPr="007564D2" w:rsidRDefault="00862B13" w:rsidP="007564D2">
      <w:pPr>
        <w:suppressAutoHyphens w:val="0"/>
        <w:ind w:firstLine="709"/>
        <w:jc w:val="both"/>
        <w:rPr>
          <w:sz w:val="24"/>
          <w:szCs w:val="24"/>
          <w:lang w:eastAsia="ru-RU"/>
        </w:rPr>
      </w:pPr>
      <w:r w:rsidRPr="007564D2">
        <w:rPr>
          <w:sz w:val="24"/>
          <w:szCs w:val="24"/>
          <w:lang w:eastAsia="ru-RU"/>
        </w:rPr>
        <w:t>8.</w:t>
      </w:r>
      <w:r w:rsidR="001472B5" w:rsidRPr="007564D2">
        <w:rPr>
          <w:sz w:val="24"/>
          <w:szCs w:val="24"/>
          <w:lang w:eastAsia="ru-RU"/>
        </w:rPr>
        <w:t> </w:t>
      </w:r>
      <w:r w:rsidRPr="007564D2">
        <w:rPr>
          <w:sz w:val="24"/>
          <w:szCs w:val="24"/>
          <w:lang w:eastAsia="ru-RU"/>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w:t>
      </w:r>
      <w:r w:rsidR="00EC7B6C" w:rsidRPr="007564D2">
        <w:rPr>
          <w:sz w:val="24"/>
          <w:szCs w:val="24"/>
          <w:lang w:eastAsia="ru-RU"/>
        </w:rPr>
        <w:t>ый округ</w:t>
      </w:r>
      <w:r w:rsidRPr="007564D2">
        <w:rPr>
          <w:sz w:val="24"/>
          <w:szCs w:val="24"/>
          <w:lang w:eastAsia="ru-RU"/>
        </w:rPr>
        <w:t>, а также соглашения, заключаемые между органами местного самоуправления, вступают в силу после их официального обнародования.</w:t>
      </w:r>
    </w:p>
    <w:p w:rsidR="0007727C" w:rsidRPr="007564D2" w:rsidRDefault="00862B13" w:rsidP="007564D2">
      <w:pPr>
        <w:suppressAutoHyphens w:val="0"/>
        <w:ind w:firstLine="709"/>
        <w:jc w:val="both"/>
        <w:rPr>
          <w:sz w:val="24"/>
          <w:szCs w:val="24"/>
          <w:lang w:eastAsia="ru-RU"/>
        </w:rPr>
      </w:pPr>
      <w:r w:rsidRPr="007564D2">
        <w:rPr>
          <w:sz w:val="24"/>
          <w:szCs w:val="24"/>
          <w:lang w:eastAsia="ru-RU"/>
        </w:rPr>
        <w:t>9.</w:t>
      </w:r>
      <w:r w:rsidR="001472B5" w:rsidRPr="007564D2">
        <w:rPr>
          <w:sz w:val="24"/>
          <w:szCs w:val="24"/>
          <w:lang w:eastAsia="ru-RU"/>
        </w:rPr>
        <w:t> </w:t>
      </w:r>
      <w:r w:rsidRPr="007564D2">
        <w:rPr>
          <w:sz w:val="24"/>
          <w:szCs w:val="24"/>
          <w:lang w:eastAsia="ru-RU"/>
        </w:rPr>
        <w:t>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Иркутской области, настоящему Уставу.</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ind w:left="0" w:firstLine="709"/>
        <w:jc w:val="both"/>
        <w:rPr>
          <w:sz w:val="24"/>
          <w:szCs w:val="24"/>
          <w:lang w:eastAsia="ru-RU"/>
        </w:rPr>
      </w:pPr>
      <w:bookmarkStart w:id="102" w:name="_Toc177387385"/>
      <w:bookmarkStart w:id="103" w:name="_Toc177387509"/>
      <w:r w:rsidRPr="007564D2">
        <w:rPr>
          <w:sz w:val="24"/>
          <w:szCs w:val="24"/>
          <w:lang w:eastAsia="ru-RU"/>
        </w:rPr>
        <w:t>Статья 4</w:t>
      </w:r>
      <w:r w:rsidR="00862B13" w:rsidRPr="007564D2">
        <w:rPr>
          <w:sz w:val="24"/>
          <w:szCs w:val="24"/>
          <w:lang w:eastAsia="ru-RU"/>
        </w:rPr>
        <w:t>6</w:t>
      </w:r>
      <w:r w:rsidRPr="007564D2">
        <w:rPr>
          <w:sz w:val="24"/>
          <w:szCs w:val="24"/>
          <w:lang w:eastAsia="ru-RU"/>
        </w:rPr>
        <w:t>. Отмена муниципальных правовых актов, приостановление их действия, признание утратившими силу</w:t>
      </w:r>
      <w:bookmarkEnd w:id="102"/>
      <w:bookmarkEnd w:id="10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A27267" w:rsidRPr="007564D2">
        <w:rPr>
          <w:sz w:val="24"/>
          <w:szCs w:val="24"/>
        </w:rPr>
        <w:t> </w:t>
      </w:r>
      <w:r w:rsidRPr="007564D2">
        <w:rPr>
          <w:sz w:val="24"/>
          <w:szCs w:val="24"/>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округа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w:t>
      </w:r>
      <w:r w:rsidRPr="007564D2">
        <w:rPr>
          <w:sz w:val="24"/>
          <w:szCs w:val="24"/>
        </w:rPr>
        <w:t>Дума округа</w:t>
      </w:r>
      <w:r w:rsidRPr="007564D2">
        <w:rPr>
          <w:sz w:val="24"/>
          <w:szCs w:val="24"/>
          <w:lang w:eastAsia="ru-RU"/>
        </w:rPr>
        <w:t xml:space="preserve"> - не позднее трех дней со дня принятия ими решения.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Муниципальные правовые акты могут быть обжалованы в судебном порядке или оспорены прокурором в соответствии с законодательством.</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3.Муниципальные правовые акты утрачивают силу в случаях:</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1) истечения срока их действия;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отмены в порядке, установленном пунктом 1 настоящей статьи;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фактического их исполнения.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A27267" w:rsidRPr="007564D2">
        <w:rPr>
          <w:sz w:val="24"/>
          <w:szCs w:val="24"/>
        </w:rPr>
        <w:t> </w:t>
      </w:r>
      <w:r w:rsidRPr="007564D2">
        <w:rPr>
          <w:sz w:val="24"/>
          <w:szCs w:val="24"/>
          <w:lang w:eastAsia="ru-RU"/>
        </w:rPr>
        <w:t>Признание по решению суда закона Иркутской области об установлении статуса муниципального образования недействующим до вступления в силу нового закона Иркутской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образования, принятых до вступления решения суда в законную силу, или для отмены данных муниципальных правовых актов.</w:t>
      </w:r>
    </w:p>
    <w:p w:rsidR="009C0274" w:rsidRPr="007564D2" w:rsidRDefault="009C0274" w:rsidP="007564D2">
      <w:pPr>
        <w:suppressAutoHyphens w:val="0"/>
        <w:ind w:firstLine="709"/>
        <w:jc w:val="both"/>
        <w:rPr>
          <w:sz w:val="24"/>
          <w:szCs w:val="24"/>
          <w:lang w:eastAsia="ru-RU"/>
        </w:rPr>
      </w:pPr>
    </w:p>
    <w:p w:rsidR="009C0274" w:rsidRPr="007564D2" w:rsidRDefault="009C0274" w:rsidP="007564D2">
      <w:pPr>
        <w:pStyle w:val="1"/>
        <w:spacing w:before="0" w:after="0"/>
        <w:jc w:val="both"/>
        <w:rPr>
          <w:sz w:val="24"/>
          <w:szCs w:val="24"/>
          <w:lang w:eastAsia="ru-RU"/>
        </w:rPr>
      </w:pPr>
      <w:bookmarkStart w:id="104" w:name="_Toc177387386"/>
      <w:bookmarkStart w:id="105" w:name="_Toc177387510"/>
      <w:r w:rsidRPr="007564D2">
        <w:rPr>
          <w:sz w:val="24"/>
          <w:szCs w:val="24"/>
          <w:lang w:eastAsia="ru-RU"/>
        </w:rPr>
        <w:t>Статья 47. Официальное обнародование муниципальных правовых актов</w:t>
      </w:r>
      <w:bookmarkEnd w:id="104"/>
      <w:bookmarkEnd w:id="105"/>
    </w:p>
    <w:p w:rsidR="009C0274" w:rsidRPr="007564D2" w:rsidRDefault="009C0274" w:rsidP="007564D2">
      <w:pPr>
        <w:suppressAutoHyphens w:val="0"/>
        <w:ind w:firstLine="709"/>
        <w:jc w:val="both"/>
        <w:rPr>
          <w:b/>
          <w:bCs/>
          <w:sz w:val="24"/>
          <w:szCs w:val="24"/>
          <w:lang w:eastAsia="ru-RU"/>
        </w:rPr>
      </w:pPr>
    </w:p>
    <w:p w:rsidR="009C0274" w:rsidRPr="007564D2" w:rsidRDefault="009C0274" w:rsidP="007564D2">
      <w:pPr>
        <w:suppressAutoHyphens w:val="0"/>
        <w:ind w:firstLine="709"/>
        <w:jc w:val="both"/>
        <w:rPr>
          <w:b/>
          <w:bCs/>
          <w:sz w:val="24"/>
          <w:szCs w:val="24"/>
          <w:lang w:eastAsia="ru-RU"/>
        </w:rPr>
      </w:pPr>
      <w:r w:rsidRPr="007564D2">
        <w:rPr>
          <w:bCs/>
          <w:sz w:val="24"/>
          <w:szCs w:val="24"/>
          <w:lang w:eastAsia="ru-RU"/>
        </w:rPr>
        <w:t xml:space="preserve">1. </w:t>
      </w:r>
      <w:r w:rsidRPr="007564D2">
        <w:rPr>
          <w:sz w:val="24"/>
          <w:szCs w:val="24"/>
          <w:lang w:eastAsia="ru-RU"/>
        </w:rPr>
        <w:t>Под официальным обнародованием муниципальных правовых актов в настоящем Уставе, а также в иных муниципальных правовых актах, понимается официальное опубликование.</w:t>
      </w:r>
    </w:p>
    <w:p w:rsidR="009C0274" w:rsidRPr="007564D2" w:rsidRDefault="009C0274" w:rsidP="007564D2">
      <w:pPr>
        <w:suppressAutoHyphens w:val="0"/>
        <w:ind w:firstLine="709"/>
        <w:jc w:val="both"/>
        <w:rPr>
          <w:bCs/>
          <w:sz w:val="24"/>
          <w:szCs w:val="24"/>
          <w:lang w:eastAsia="ru-RU"/>
        </w:rPr>
      </w:pPr>
      <w:r w:rsidRPr="007564D2">
        <w:rPr>
          <w:bCs/>
          <w:sz w:val="24"/>
          <w:szCs w:val="24"/>
          <w:lang w:eastAsia="ru-RU"/>
        </w:rPr>
        <w:t>2.</w:t>
      </w:r>
      <w:r w:rsidR="001472B5" w:rsidRPr="007564D2">
        <w:rPr>
          <w:bCs/>
          <w:sz w:val="24"/>
          <w:szCs w:val="24"/>
          <w:lang w:eastAsia="ru-RU"/>
        </w:rPr>
        <w:t> </w:t>
      </w:r>
      <w:r w:rsidRPr="007564D2">
        <w:rPr>
          <w:bCs/>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«Муниципальный вестник</w:t>
      </w:r>
      <w:r w:rsidR="0068124C">
        <w:rPr>
          <w:bCs/>
          <w:sz w:val="24"/>
          <w:szCs w:val="24"/>
          <w:lang w:eastAsia="ru-RU"/>
        </w:rPr>
        <w:t xml:space="preserve"> Чунского муниципального округа</w:t>
      </w:r>
      <w:r w:rsidRPr="007564D2">
        <w:rPr>
          <w:bCs/>
          <w:sz w:val="24"/>
          <w:szCs w:val="24"/>
          <w:lang w:eastAsia="ru-RU"/>
        </w:rPr>
        <w:t>».</w:t>
      </w:r>
    </w:p>
    <w:p w:rsidR="009C0274" w:rsidRPr="007564D2" w:rsidRDefault="009C0274" w:rsidP="007564D2">
      <w:pPr>
        <w:suppressAutoHyphens w:val="0"/>
        <w:ind w:firstLine="709"/>
        <w:jc w:val="both"/>
        <w:rPr>
          <w:bCs/>
          <w:sz w:val="24"/>
          <w:szCs w:val="24"/>
          <w:lang w:eastAsia="ru-RU"/>
        </w:rPr>
      </w:pPr>
      <w:r w:rsidRPr="007564D2">
        <w:rPr>
          <w:bCs/>
          <w:sz w:val="24"/>
          <w:szCs w:val="24"/>
          <w:lang w:eastAsia="ru-RU"/>
        </w:rPr>
        <w:t>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rsidR="009C0274" w:rsidRPr="007564D2" w:rsidRDefault="00A27267" w:rsidP="007564D2">
      <w:pPr>
        <w:suppressAutoHyphens w:val="0"/>
        <w:ind w:firstLine="709"/>
        <w:jc w:val="both"/>
        <w:rPr>
          <w:bCs/>
          <w:sz w:val="24"/>
          <w:szCs w:val="24"/>
          <w:lang w:eastAsia="ru-RU"/>
        </w:rPr>
      </w:pPr>
      <w:r w:rsidRPr="007564D2">
        <w:rPr>
          <w:bCs/>
          <w:sz w:val="24"/>
          <w:szCs w:val="24"/>
          <w:lang w:eastAsia="ru-RU"/>
        </w:rPr>
        <w:t>3</w:t>
      </w:r>
      <w:r w:rsidR="009C0274" w:rsidRPr="007564D2">
        <w:rPr>
          <w:bCs/>
          <w:sz w:val="24"/>
          <w:szCs w:val="24"/>
          <w:lang w:eastAsia="ru-RU"/>
        </w:rPr>
        <w:t>.</w:t>
      </w:r>
      <w:r w:rsidR="001472B5" w:rsidRPr="007564D2">
        <w:rPr>
          <w:bCs/>
          <w:sz w:val="24"/>
          <w:szCs w:val="24"/>
          <w:lang w:eastAsia="ru-RU"/>
        </w:rPr>
        <w:t> </w:t>
      </w:r>
      <w:r w:rsidR="009C0274" w:rsidRPr="007564D2">
        <w:rPr>
          <w:bCs/>
          <w:sz w:val="24"/>
          <w:szCs w:val="24"/>
          <w:lang w:eastAsia="ru-RU"/>
        </w:rPr>
        <w:t>Муниципальные правовые акты публикуются в течение 1</w:t>
      </w:r>
      <w:r w:rsidR="00846C54" w:rsidRPr="007564D2">
        <w:rPr>
          <w:bCs/>
          <w:sz w:val="24"/>
          <w:szCs w:val="24"/>
          <w:lang w:eastAsia="ru-RU"/>
        </w:rPr>
        <w:t>0</w:t>
      </w:r>
      <w:r w:rsidR="009C0274" w:rsidRPr="007564D2">
        <w:rPr>
          <w:bCs/>
          <w:sz w:val="24"/>
          <w:szCs w:val="24"/>
          <w:lang w:eastAsia="ru-RU"/>
        </w:rPr>
        <w:t xml:space="preserve"> дней с момента подписания.</w:t>
      </w:r>
    </w:p>
    <w:p w:rsidR="009C0274" w:rsidRPr="007564D2" w:rsidRDefault="00A27267" w:rsidP="007564D2">
      <w:pPr>
        <w:suppressAutoHyphens w:val="0"/>
        <w:ind w:firstLine="709"/>
        <w:jc w:val="both"/>
        <w:rPr>
          <w:bCs/>
          <w:sz w:val="24"/>
          <w:szCs w:val="24"/>
          <w:lang w:eastAsia="ru-RU"/>
        </w:rPr>
      </w:pPr>
      <w:r w:rsidRPr="007564D2">
        <w:rPr>
          <w:bCs/>
          <w:sz w:val="24"/>
          <w:szCs w:val="24"/>
          <w:lang w:eastAsia="ru-RU"/>
        </w:rPr>
        <w:t>4</w:t>
      </w:r>
      <w:r w:rsidR="009C0274" w:rsidRPr="007564D2">
        <w:rPr>
          <w:bCs/>
          <w:sz w:val="24"/>
          <w:szCs w:val="24"/>
          <w:lang w:eastAsia="ru-RU"/>
        </w:rPr>
        <w:t>.</w:t>
      </w:r>
      <w:r w:rsidR="001472B5" w:rsidRPr="007564D2">
        <w:rPr>
          <w:bCs/>
          <w:sz w:val="24"/>
          <w:szCs w:val="24"/>
          <w:lang w:eastAsia="ru-RU"/>
        </w:rPr>
        <w:t> </w:t>
      </w:r>
      <w:r w:rsidR="009C0274" w:rsidRPr="007564D2">
        <w:rPr>
          <w:bCs/>
          <w:sz w:val="24"/>
          <w:szCs w:val="24"/>
          <w:lang w:eastAsia="ru-RU"/>
        </w:rPr>
        <w:t>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периодического печатного издания, как правило, подряд. В этом случае днем официального опубликования муниципального правового акта является день выхода номера периодического печатного издания, в котором завершена публикация его полного текста.</w:t>
      </w:r>
    </w:p>
    <w:p w:rsidR="009C0274" w:rsidRPr="007564D2" w:rsidRDefault="00A27267" w:rsidP="007564D2">
      <w:pPr>
        <w:suppressAutoHyphens w:val="0"/>
        <w:ind w:firstLine="709"/>
        <w:jc w:val="both"/>
        <w:rPr>
          <w:bCs/>
          <w:sz w:val="24"/>
          <w:szCs w:val="24"/>
          <w:lang w:eastAsia="ru-RU"/>
        </w:rPr>
      </w:pPr>
      <w:r w:rsidRPr="007564D2">
        <w:rPr>
          <w:bCs/>
          <w:sz w:val="24"/>
          <w:szCs w:val="24"/>
          <w:lang w:eastAsia="ru-RU"/>
        </w:rPr>
        <w:t>5</w:t>
      </w:r>
      <w:r w:rsidR="009C0274" w:rsidRPr="007564D2">
        <w:rPr>
          <w:bCs/>
          <w:sz w:val="24"/>
          <w:szCs w:val="24"/>
          <w:lang w:eastAsia="ru-RU"/>
        </w:rPr>
        <w:t>.</w:t>
      </w:r>
      <w:r w:rsidR="001472B5" w:rsidRPr="007564D2">
        <w:rPr>
          <w:bCs/>
          <w:sz w:val="24"/>
          <w:szCs w:val="24"/>
          <w:lang w:eastAsia="ru-RU"/>
        </w:rPr>
        <w:t> </w:t>
      </w:r>
      <w:r w:rsidR="009C0274" w:rsidRPr="007564D2">
        <w:rPr>
          <w:bCs/>
          <w:sz w:val="24"/>
          <w:szCs w:val="24"/>
          <w:lang w:eastAsia="ru-RU"/>
        </w:rPr>
        <w:t>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rsidR="009C0274" w:rsidRPr="007564D2" w:rsidRDefault="00A27267" w:rsidP="007564D2">
      <w:pPr>
        <w:suppressAutoHyphens w:val="0"/>
        <w:ind w:firstLine="709"/>
        <w:jc w:val="both"/>
        <w:rPr>
          <w:bCs/>
          <w:sz w:val="24"/>
          <w:szCs w:val="24"/>
          <w:lang w:eastAsia="ru-RU"/>
        </w:rPr>
      </w:pPr>
      <w:r w:rsidRPr="007564D2">
        <w:rPr>
          <w:bCs/>
          <w:sz w:val="24"/>
          <w:szCs w:val="24"/>
          <w:lang w:eastAsia="ru-RU"/>
        </w:rPr>
        <w:t>6</w:t>
      </w:r>
      <w:r w:rsidR="009C0274" w:rsidRPr="007564D2">
        <w:rPr>
          <w:bCs/>
          <w:sz w:val="24"/>
          <w:szCs w:val="24"/>
          <w:lang w:eastAsia="ru-RU"/>
        </w:rPr>
        <w:t>.</w:t>
      </w:r>
      <w:r w:rsidR="001472B5" w:rsidRPr="007564D2">
        <w:rPr>
          <w:bCs/>
          <w:sz w:val="24"/>
          <w:szCs w:val="24"/>
          <w:lang w:eastAsia="ru-RU"/>
        </w:rPr>
        <w:t> </w:t>
      </w:r>
      <w:r w:rsidR="009C0274" w:rsidRPr="007564D2">
        <w:rPr>
          <w:bCs/>
          <w:sz w:val="24"/>
          <w:szCs w:val="24"/>
          <w:lang w:eastAsia="ru-RU"/>
        </w:rPr>
        <w:t>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rPr>
          <w:sz w:val="24"/>
          <w:szCs w:val="24"/>
        </w:rPr>
      </w:pPr>
      <w:bookmarkStart w:id="106" w:name="_Toc177387387"/>
      <w:bookmarkStart w:id="107" w:name="_Toc177387511"/>
      <w:r w:rsidRPr="007564D2">
        <w:rPr>
          <w:sz w:val="24"/>
          <w:szCs w:val="24"/>
        </w:rPr>
        <w:t>Глава 6. Экономическая основа местного самоуправления</w:t>
      </w:r>
      <w:bookmarkEnd w:id="106"/>
      <w:bookmarkEnd w:id="107"/>
    </w:p>
    <w:p w:rsidR="0007727C" w:rsidRPr="007564D2" w:rsidRDefault="0007727C" w:rsidP="007564D2">
      <w:pPr>
        <w:pStyle w:val="af3"/>
        <w:spacing w:after="0"/>
        <w:ind w:right="-51" w:firstLine="709"/>
        <w:jc w:val="both"/>
        <w:rPr>
          <w:b/>
          <w:sz w:val="24"/>
          <w:szCs w:val="24"/>
        </w:rPr>
      </w:pPr>
    </w:p>
    <w:p w:rsidR="0007727C" w:rsidRPr="007564D2" w:rsidRDefault="0007727C" w:rsidP="007564D2">
      <w:pPr>
        <w:pStyle w:val="1"/>
        <w:spacing w:before="0" w:after="0"/>
        <w:jc w:val="both"/>
        <w:rPr>
          <w:sz w:val="24"/>
          <w:szCs w:val="24"/>
          <w:lang w:eastAsia="ru-RU"/>
        </w:rPr>
      </w:pPr>
      <w:bookmarkStart w:id="108" w:name="_Toc177387388"/>
      <w:bookmarkStart w:id="109" w:name="_Toc177387512"/>
      <w:r w:rsidRPr="007564D2">
        <w:rPr>
          <w:sz w:val="24"/>
          <w:szCs w:val="24"/>
          <w:lang w:eastAsia="ru-RU"/>
        </w:rPr>
        <w:t>Статья 4</w:t>
      </w:r>
      <w:r w:rsidR="009C0274" w:rsidRPr="007564D2">
        <w:rPr>
          <w:sz w:val="24"/>
          <w:szCs w:val="24"/>
          <w:lang w:eastAsia="ru-RU"/>
        </w:rPr>
        <w:t>8</w:t>
      </w:r>
      <w:r w:rsidRPr="007564D2">
        <w:rPr>
          <w:sz w:val="24"/>
          <w:szCs w:val="24"/>
          <w:lang w:eastAsia="ru-RU"/>
        </w:rPr>
        <w:t>. Экономическая основа местного самоуправления</w:t>
      </w:r>
      <w:bookmarkEnd w:id="108"/>
      <w:bookmarkEnd w:id="10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Экономическую основу местного самоуправления составляют находящееся в муниципальной собственности имущество, средства бюджета округа, а также имущественные права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10" w:name="_Toc177387389"/>
      <w:bookmarkStart w:id="111" w:name="_Toc177387513"/>
      <w:r w:rsidRPr="007564D2">
        <w:rPr>
          <w:sz w:val="24"/>
          <w:szCs w:val="24"/>
          <w:lang w:eastAsia="ru-RU"/>
        </w:rPr>
        <w:t>Статья 4</w:t>
      </w:r>
      <w:r w:rsidR="009C0274" w:rsidRPr="007564D2">
        <w:rPr>
          <w:sz w:val="24"/>
          <w:szCs w:val="24"/>
          <w:lang w:eastAsia="ru-RU"/>
        </w:rPr>
        <w:t>9</w:t>
      </w:r>
      <w:r w:rsidRPr="007564D2">
        <w:rPr>
          <w:sz w:val="24"/>
          <w:szCs w:val="24"/>
          <w:lang w:eastAsia="ru-RU"/>
        </w:rPr>
        <w:t>. Муниципальное имущество</w:t>
      </w:r>
      <w:bookmarkEnd w:id="110"/>
      <w:bookmarkEnd w:id="111"/>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1.</w:t>
      </w:r>
      <w:r w:rsidR="001472B5" w:rsidRPr="007564D2">
        <w:rPr>
          <w:sz w:val="24"/>
          <w:szCs w:val="24"/>
          <w:lang w:eastAsia="ru-RU"/>
        </w:rPr>
        <w:t> </w:t>
      </w:r>
      <w:r w:rsidRPr="007564D2">
        <w:rPr>
          <w:sz w:val="24"/>
          <w:szCs w:val="24"/>
          <w:lang w:eastAsia="ru-RU"/>
        </w:rPr>
        <w:t xml:space="preserve">В соответствии с федеральным законодательством в собственности </w:t>
      </w:r>
      <w:r w:rsidRPr="007564D2">
        <w:rPr>
          <w:iCs/>
          <w:sz w:val="24"/>
          <w:szCs w:val="24"/>
        </w:rPr>
        <w:t>Чунского муниципального округа</w:t>
      </w:r>
      <w:r w:rsidRPr="007564D2">
        <w:rPr>
          <w:sz w:val="24"/>
          <w:szCs w:val="24"/>
          <w:lang w:eastAsia="ru-RU"/>
        </w:rPr>
        <w:t xml:space="preserve"> может находиться: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 имущество, предназначенное для решения вопросов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rPr>
        <w:t> </w:t>
      </w:r>
      <w:r w:rsidRPr="007564D2">
        <w:rPr>
          <w:sz w:val="24"/>
          <w:szCs w:val="24"/>
          <w:lang w:eastAsia="ru-RU"/>
        </w:rPr>
        <w:t xml:space="preserve">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 xml:space="preserve">имущество, предназначенное для осуществления полномочий по решению вопросов местного значения в соответствии с частями 1 и 1.1 статьи 17 </w:t>
      </w:r>
      <w:r w:rsidRPr="007564D2">
        <w:rPr>
          <w:sz w:val="24"/>
          <w:szCs w:val="24"/>
        </w:rPr>
        <w:t xml:space="preserve">Федерального закона </w:t>
      </w:r>
      <w:r w:rsidRPr="007564D2">
        <w:rPr>
          <w:sz w:val="24"/>
          <w:szCs w:val="24"/>
          <w:lang w:eastAsia="ru-RU"/>
        </w:rPr>
        <w:t>№ 131-ФЗ.</w:t>
      </w:r>
    </w:p>
    <w:p w:rsidR="0007727C" w:rsidRPr="007564D2" w:rsidRDefault="00EB5F97" w:rsidP="007564D2">
      <w:pPr>
        <w:suppressAutoHyphens w:val="0"/>
        <w:ind w:firstLine="709"/>
        <w:jc w:val="both"/>
        <w:rPr>
          <w:sz w:val="24"/>
          <w:szCs w:val="24"/>
          <w:lang w:eastAsia="ru-RU"/>
        </w:rPr>
      </w:pPr>
      <w:r w:rsidRPr="007564D2">
        <w:rPr>
          <w:sz w:val="24"/>
          <w:szCs w:val="24"/>
          <w:lang w:eastAsia="ru-RU"/>
        </w:rPr>
        <w:t>2</w:t>
      </w:r>
      <w:r w:rsidR="0007727C" w:rsidRPr="007564D2">
        <w:rPr>
          <w:sz w:val="24"/>
          <w:szCs w:val="24"/>
          <w:lang w:eastAsia="ru-RU"/>
        </w:rPr>
        <w:t>.</w:t>
      </w:r>
      <w:r w:rsidR="001472B5" w:rsidRPr="007564D2">
        <w:rPr>
          <w:sz w:val="24"/>
          <w:szCs w:val="24"/>
          <w:lang w:eastAsia="ru-RU"/>
        </w:rPr>
        <w:t> </w:t>
      </w:r>
      <w:r w:rsidR="0007727C" w:rsidRPr="007564D2">
        <w:rPr>
          <w:sz w:val="24"/>
          <w:szCs w:val="24"/>
          <w:lang w:eastAsia="ru-RU"/>
        </w:rPr>
        <w:t>В случаях возникновения у муниципального образования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lang w:eastAsia="ru-RU"/>
        </w:rPr>
      </w:pPr>
      <w:bookmarkStart w:id="112" w:name="_Toc177387390"/>
      <w:bookmarkStart w:id="113" w:name="_Toc177387514"/>
      <w:r w:rsidRPr="007564D2">
        <w:rPr>
          <w:sz w:val="24"/>
          <w:lang w:eastAsia="ru-RU"/>
        </w:rPr>
        <w:t xml:space="preserve">Статья </w:t>
      </w:r>
      <w:r w:rsidR="009C0274" w:rsidRPr="007564D2">
        <w:rPr>
          <w:sz w:val="24"/>
          <w:lang w:eastAsia="ru-RU"/>
        </w:rPr>
        <w:t>50</w:t>
      </w:r>
      <w:r w:rsidRPr="007564D2">
        <w:rPr>
          <w:sz w:val="24"/>
          <w:lang w:eastAsia="ru-RU"/>
        </w:rPr>
        <w:t>. Владение, пользование и распоряжение муниципальным имуществом</w:t>
      </w:r>
      <w:bookmarkEnd w:id="112"/>
      <w:bookmarkEnd w:id="11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Органы местного самоуправления от имени </w:t>
      </w:r>
      <w:r w:rsidRPr="007564D2">
        <w:rPr>
          <w:iCs/>
          <w:sz w:val="24"/>
          <w:szCs w:val="24"/>
        </w:rPr>
        <w:t>Чунского муниципального округа</w:t>
      </w:r>
      <w:r w:rsidRPr="007564D2">
        <w:rPr>
          <w:sz w:val="24"/>
          <w:szCs w:val="24"/>
          <w:lang w:eastAsia="ru-RU"/>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(органами государственной власти Иркутской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Порядок и условия приватизации муниципального имущества определяются решениями </w:t>
      </w:r>
      <w:r w:rsidRPr="007564D2">
        <w:rPr>
          <w:sz w:val="24"/>
          <w:szCs w:val="24"/>
        </w:rPr>
        <w:t>Думы округа</w:t>
      </w:r>
      <w:r w:rsidRPr="007564D2">
        <w:rPr>
          <w:sz w:val="24"/>
          <w:szCs w:val="24"/>
          <w:lang w:eastAsia="ru-RU"/>
        </w:rPr>
        <w:t xml:space="preserve"> в соответствии с федеральными законами.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Доходы от использования и приватизации муниципального имущества поступают в бюджет округа.</w:t>
      </w:r>
    </w:p>
    <w:p w:rsidR="0007727C" w:rsidRPr="007564D2" w:rsidRDefault="0007727C" w:rsidP="007564D2">
      <w:pPr>
        <w:suppressAutoHyphens w:val="0"/>
        <w:autoSpaceDE w:val="0"/>
        <w:autoSpaceDN w:val="0"/>
        <w:adjustRightInd w:val="0"/>
        <w:ind w:firstLine="708"/>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iCs/>
          <w:sz w:val="24"/>
          <w:szCs w:val="24"/>
        </w:rPr>
        <w:t>Чунский муниципальный округ</w:t>
      </w:r>
      <w:r w:rsidRPr="007564D2">
        <w:rPr>
          <w:sz w:val="24"/>
          <w:szCs w:val="24"/>
          <w:lang w:eastAsia="ru-RU"/>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w:t>
      </w:r>
      <w:r w:rsidR="00EB75A9" w:rsidRPr="007564D2">
        <w:rPr>
          <w:sz w:val="24"/>
          <w:szCs w:val="24"/>
          <w:lang w:eastAsia="ru-RU"/>
        </w:rPr>
        <w:t xml:space="preserve"> осуществляют уполномоченные органы местного самоуправления</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 xml:space="preserve">Порядок создания, реорганизации и ликвидации муниципальных предприятий определяет </w:t>
      </w:r>
      <w:r w:rsidRPr="007564D2">
        <w:rPr>
          <w:sz w:val="24"/>
          <w:szCs w:val="24"/>
        </w:rPr>
        <w:t>Дума округа</w:t>
      </w:r>
      <w:r w:rsidRPr="007564D2">
        <w:rPr>
          <w:sz w:val="24"/>
          <w:szCs w:val="24"/>
          <w:lang w:eastAsia="ru-RU"/>
        </w:rPr>
        <w:t>, порядок создания, реорганизации и ликвидации муниципальных учреждений устанавливает Администрация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Администрация округа,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Органы местного самоуправления вправе заслушивать отчеты о деятельности муниципальных предприятий и учреждений.</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6.</w:t>
      </w:r>
      <w:r w:rsidR="001472B5" w:rsidRPr="007564D2">
        <w:rPr>
          <w:sz w:val="24"/>
          <w:szCs w:val="24"/>
          <w:lang w:eastAsia="ru-RU"/>
        </w:rPr>
        <w:t> </w:t>
      </w:r>
      <w:r w:rsidRPr="007564D2">
        <w:rPr>
          <w:sz w:val="24"/>
          <w:szCs w:val="24"/>
          <w:lang w:eastAsia="ru-RU"/>
        </w:rPr>
        <w:t xml:space="preserve">Органы местного самоуправления от имени </w:t>
      </w:r>
      <w:r w:rsidRPr="007564D2">
        <w:rPr>
          <w:iCs/>
          <w:sz w:val="24"/>
          <w:szCs w:val="24"/>
        </w:rPr>
        <w:t>Чунского муниципального округа</w:t>
      </w:r>
      <w:r w:rsidRPr="007564D2">
        <w:rPr>
          <w:sz w:val="24"/>
          <w:szCs w:val="24"/>
          <w:lang w:eastAsia="ru-RU"/>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14" w:name="_Toc177387391"/>
      <w:bookmarkStart w:id="115" w:name="_Toc177387515"/>
      <w:r w:rsidRPr="007564D2">
        <w:rPr>
          <w:sz w:val="24"/>
          <w:szCs w:val="24"/>
          <w:lang w:eastAsia="ru-RU"/>
        </w:rPr>
        <w:t xml:space="preserve">Статья </w:t>
      </w:r>
      <w:r w:rsidR="00862B13" w:rsidRPr="007564D2">
        <w:rPr>
          <w:sz w:val="24"/>
          <w:szCs w:val="24"/>
          <w:lang w:eastAsia="ru-RU"/>
        </w:rPr>
        <w:t>5</w:t>
      </w:r>
      <w:r w:rsidR="009C0274" w:rsidRPr="007564D2">
        <w:rPr>
          <w:sz w:val="24"/>
          <w:szCs w:val="24"/>
          <w:lang w:eastAsia="ru-RU"/>
        </w:rPr>
        <w:t>1</w:t>
      </w:r>
      <w:r w:rsidRPr="007564D2">
        <w:rPr>
          <w:sz w:val="24"/>
          <w:szCs w:val="24"/>
          <w:lang w:eastAsia="ru-RU"/>
        </w:rPr>
        <w:t>. Бюджет округа</w:t>
      </w:r>
      <w:bookmarkEnd w:id="114"/>
      <w:bookmarkEnd w:id="115"/>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iCs/>
          <w:sz w:val="24"/>
          <w:szCs w:val="24"/>
        </w:rPr>
        <w:t>Чунский муниципальный округ</w:t>
      </w:r>
      <w:r w:rsidRPr="007564D2">
        <w:rPr>
          <w:sz w:val="24"/>
          <w:szCs w:val="24"/>
          <w:lang w:eastAsia="ru-RU"/>
        </w:rPr>
        <w:t xml:space="preserve"> имеет собственный бюджет – местный бюджет. Наименования «бюджет </w:t>
      </w:r>
      <w:r w:rsidRPr="007564D2">
        <w:rPr>
          <w:iCs/>
          <w:sz w:val="24"/>
          <w:szCs w:val="24"/>
        </w:rPr>
        <w:t>Чунского муниципального округа</w:t>
      </w:r>
      <w:r w:rsidR="00F6069A" w:rsidRPr="007564D2">
        <w:rPr>
          <w:iCs/>
          <w:sz w:val="24"/>
          <w:szCs w:val="24"/>
        </w:rPr>
        <w:t xml:space="preserve"> Иркутской области</w:t>
      </w:r>
      <w:r w:rsidRPr="007564D2">
        <w:rPr>
          <w:sz w:val="24"/>
          <w:szCs w:val="24"/>
          <w:lang w:eastAsia="ru-RU"/>
        </w:rPr>
        <w:t>», «бюджет округа» равнозначны.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Бюджет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Составление и рассмотрение проекта бюджета округа, утверждение и исполнение бюджета округа, осуществление контроля за его исполнением, составление и утверждение отчета об исполнении бюджета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 xml:space="preserve">Бюджет округа и отчет о его исполнении утверждаются решениями </w:t>
      </w:r>
      <w:r w:rsidRPr="007564D2">
        <w:rPr>
          <w:sz w:val="24"/>
          <w:szCs w:val="24"/>
        </w:rPr>
        <w:t>Думы округа</w:t>
      </w:r>
      <w:r w:rsidRPr="007564D2">
        <w:rPr>
          <w:sz w:val="24"/>
          <w:szCs w:val="24"/>
          <w:lang w:eastAsia="ru-RU"/>
        </w:rPr>
        <w:t xml:space="preserve"> по представлению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Порядок составления и рассмотрения проекта бюджета округа, утверждения и исполнения бюджета округа, осуществления контроля за его исполнением, составления и утверждения отчета об исполнении бюджета о</w:t>
      </w:r>
      <w:r w:rsidR="00B2145D" w:rsidRPr="007564D2">
        <w:rPr>
          <w:sz w:val="24"/>
          <w:szCs w:val="24"/>
          <w:lang w:eastAsia="ru-RU"/>
        </w:rPr>
        <w:t>круга определяется Положением о</w:t>
      </w:r>
      <w:r w:rsidRPr="007564D2">
        <w:rPr>
          <w:sz w:val="24"/>
          <w:szCs w:val="24"/>
          <w:lang w:eastAsia="ru-RU"/>
        </w:rPr>
        <w:t xml:space="preserve"> бюджетном процессе, утверждаемым </w:t>
      </w:r>
      <w:r w:rsidRPr="007564D2">
        <w:rPr>
          <w:sz w:val="24"/>
          <w:szCs w:val="24"/>
        </w:rPr>
        <w:t>Думой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 xml:space="preserve">Органы местного самоуправления обеспечивают сбалансированность  бюджета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округа, уровню и составу муниципального долга, исполнению бюджетных и долговых обязательств </w:t>
      </w:r>
      <w:r w:rsidRPr="007564D2">
        <w:rPr>
          <w:iCs/>
          <w:sz w:val="24"/>
          <w:szCs w:val="24"/>
        </w:rPr>
        <w:t>Чунского муниципального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1472B5" w:rsidRPr="007564D2">
        <w:rPr>
          <w:sz w:val="24"/>
          <w:szCs w:val="24"/>
          <w:lang w:eastAsia="ru-RU"/>
        </w:rPr>
        <w:t> </w:t>
      </w:r>
      <w:r w:rsidRPr="007564D2">
        <w:rPr>
          <w:sz w:val="24"/>
          <w:szCs w:val="24"/>
          <w:lang w:eastAsia="ru-RU"/>
        </w:rPr>
        <w:t>В бюджете округа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Иркутской области, а также осуществляемые за счет указанных доходов и субвенций соответствующие расходы  бюджета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1472B5" w:rsidRPr="007564D2">
        <w:rPr>
          <w:sz w:val="24"/>
          <w:szCs w:val="24"/>
          <w:lang w:eastAsia="ru-RU"/>
        </w:rPr>
        <w:t> </w:t>
      </w:r>
      <w:r w:rsidRPr="007564D2">
        <w:rPr>
          <w:sz w:val="24"/>
          <w:szCs w:val="24"/>
          <w:lang w:eastAsia="ru-RU"/>
        </w:rPr>
        <w:t xml:space="preserve">Проект бюджета округа, решение </w:t>
      </w:r>
      <w:r w:rsidRPr="007564D2">
        <w:rPr>
          <w:sz w:val="24"/>
          <w:szCs w:val="24"/>
        </w:rPr>
        <w:t>Думы округа</w:t>
      </w:r>
      <w:r w:rsidRPr="007564D2">
        <w:rPr>
          <w:sz w:val="24"/>
          <w:szCs w:val="24"/>
          <w:lang w:eastAsia="ru-RU"/>
        </w:rPr>
        <w:t xml:space="preserve"> об утверждении бюджета округа, годовой отчет о</w:t>
      </w:r>
      <w:r w:rsidR="00FC7877">
        <w:rPr>
          <w:sz w:val="24"/>
          <w:szCs w:val="24"/>
          <w:lang w:eastAsia="ru-RU"/>
        </w:rPr>
        <w:t>б</w:t>
      </w:r>
      <w:r w:rsidRPr="007564D2">
        <w:rPr>
          <w:sz w:val="24"/>
          <w:szCs w:val="24"/>
          <w:lang w:eastAsia="ru-RU"/>
        </w:rPr>
        <w:t xml:space="preserve">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w:t>
      </w:r>
      <w:r w:rsidR="00FC7877">
        <w:rPr>
          <w:sz w:val="24"/>
          <w:szCs w:val="24"/>
          <w:lang w:eastAsia="ru-RU"/>
        </w:rPr>
        <w:t xml:space="preserve">их </w:t>
      </w:r>
      <w:r w:rsidRPr="007564D2">
        <w:rPr>
          <w:sz w:val="24"/>
          <w:szCs w:val="24"/>
          <w:lang w:eastAsia="ru-RU"/>
        </w:rPr>
        <w:t>трудаподлежат официальному опубликованию.</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16" w:name="_Toc177387392"/>
      <w:bookmarkStart w:id="117" w:name="_Toc177387516"/>
      <w:r w:rsidRPr="007564D2">
        <w:rPr>
          <w:sz w:val="24"/>
          <w:szCs w:val="24"/>
          <w:lang w:eastAsia="ru-RU"/>
        </w:rPr>
        <w:t>Статья 5</w:t>
      </w:r>
      <w:r w:rsidR="009C0274" w:rsidRPr="007564D2">
        <w:rPr>
          <w:sz w:val="24"/>
          <w:szCs w:val="24"/>
          <w:lang w:eastAsia="ru-RU"/>
        </w:rPr>
        <w:t>2</w:t>
      </w:r>
      <w:r w:rsidRPr="007564D2">
        <w:rPr>
          <w:sz w:val="24"/>
          <w:szCs w:val="24"/>
          <w:lang w:eastAsia="ru-RU"/>
        </w:rPr>
        <w:t>. Доходы бюджета округа</w:t>
      </w:r>
      <w:bookmarkEnd w:id="116"/>
      <w:bookmarkEnd w:id="117"/>
    </w:p>
    <w:p w:rsidR="0007727C" w:rsidRPr="007564D2" w:rsidRDefault="0007727C" w:rsidP="007564D2">
      <w:pPr>
        <w:suppressAutoHyphens w:val="0"/>
        <w:ind w:firstLine="709"/>
        <w:jc w:val="both"/>
        <w:rPr>
          <w:b/>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Формирование доходов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18" w:name="_Toc177387393"/>
      <w:bookmarkStart w:id="119" w:name="_Toc177387517"/>
      <w:r w:rsidRPr="007564D2">
        <w:rPr>
          <w:sz w:val="24"/>
          <w:szCs w:val="24"/>
          <w:lang w:eastAsia="ru-RU"/>
        </w:rPr>
        <w:t>Статья 5</w:t>
      </w:r>
      <w:r w:rsidR="009C0274" w:rsidRPr="007564D2">
        <w:rPr>
          <w:sz w:val="24"/>
          <w:szCs w:val="24"/>
          <w:lang w:eastAsia="ru-RU"/>
        </w:rPr>
        <w:t>3</w:t>
      </w:r>
      <w:r w:rsidRPr="007564D2">
        <w:rPr>
          <w:sz w:val="24"/>
          <w:szCs w:val="24"/>
          <w:lang w:eastAsia="ru-RU"/>
        </w:rPr>
        <w:t>. Расходы бюджета округа</w:t>
      </w:r>
      <w:bookmarkEnd w:id="118"/>
      <w:bookmarkEnd w:id="11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Формирование расходов бюджета округа осуществляется в соответствии с расходными обязательствами </w:t>
      </w:r>
      <w:r w:rsidRPr="007564D2">
        <w:rPr>
          <w:iCs/>
          <w:sz w:val="24"/>
          <w:szCs w:val="24"/>
        </w:rPr>
        <w:t>Чунского муниципального округа</w:t>
      </w:r>
      <w:r w:rsidRPr="007564D2">
        <w:rPr>
          <w:sz w:val="24"/>
          <w:szCs w:val="24"/>
          <w:lang w:eastAsia="ru-RU"/>
        </w:rPr>
        <w:t xml:space="preserve">, устанавливаемыми и исполняемыми органами местного самоуправления </w:t>
      </w:r>
      <w:r w:rsidRPr="007564D2">
        <w:rPr>
          <w:iCs/>
          <w:sz w:val="24"/>
          <w:szCs w:val="24"/>
        </w:rPr>
        <w:t>Чунского муниципального округа</w:t>
      </w:r>
      <w:r w:rsidRPr="007564D2">
        <w:rPr>
          <w:sz w:val="24"/>
          <w:szCs w:val="24"/>
          <w:lang w:eastAsia="ru-RU"/>
        </w:rPr>
        <w:t xml:space="preserve"> в соответствии с требованиями Бюджетного кодекса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2.</w:t>
      </w:r>
      <w:r w:rsidR="001472B5" w:rsidRPr="007564D2">
        <w:rPr>
          <w:sz w:val="24"/>
          <w:szCs w:val="24"/>
          <w:lang w:eastAsia="ru-RU"/>
        </w:rPr>
        <w:t> </w:t>
      </w:r>
      <w:r w:rsidRPr="007564D2">
        <w:rPr>
          <w:sz w:val="24"/>
          <w:szCs w:val="24"/>
          <w:lang w:eastAsia="ru-RU"/>
        </w:rPr>
        <w:t xml:space="preserve">Исполнение расходных обязательств </w:t>
      </w:r>
      <w:r w:rsidRPr="007564D2">
        <w:rPr>
          <w:iCs/>
          <w:sz w:val="24"/>
          <w:szCs w:val="24"/>
        </w:rPr>
        <w:t>Чунского муниципального округа</w:t>
      </w:r>
      <w:r w:rsidRPr="007564D2">
        <w:rPr>
          <w:sz w:val="24"/>
          <w:szCs w:val="24"/>
          <w:lang w:eastAsia="ru-RU"/>
        </w:rPr>
        <w:t xml:space="preserve"> осуществляется за счет средств бюджета округа в соответствии с требованиями Бюджетного кодекса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rPr>
        <w:t>Дума округа</w:t>
      </w:r>
      <w:r w:rsidRPr="007564D2">
        <w:rPr>
          <w:sz w:val="24"/>
          <w:szCs w:val="24"/>
          <w:lang w:eastAsia="ru-RU"/>
        </w:rPr>
        <w:t xml:space="preserve"> определяет размеры и условия оплаты труда </w:t>
      </w:r>
      <w:r w:rsidR="001B2F28">
        <w:rPr>
          <w:sz w:val="24"/>
          <w:szCs w:val="24"/>
          <w:lang w:eastAsia="ru-RU"/>
        </w:rPr>
        <w:t>Мэра округа</w:t>
      </w:r>
      <w:r w:rsidRPr="007564D2">
        <w:rPr>
          <w:sz w:val="24"/>
          <w:szCs w:val="24"/>
          <w:lang w:eastAsia="ru-RU"/>
        </w:rPr>
        <w:t>, депутатов Думы округа, осуществляющих свои полномочия на постоянной основе,</w:t>
      </w:r>
      <w:r w:rsidR="00B57091" w:rsidRPr="007564D2">
        <w:rPr>
          <w:sz w:val="24"/>
          <w:szCs w:val="24"/>
          <w:lang w:eastAsia="ru-RU"/>
        </w:rPr>
        <w:t xml:space="preserve"> председателя и аудитора Контрольно-счетной палаты округа,</w:t>
      </w:r>
      <w:r w:rsidRPr="007564D2">
        <w:rPr>
          <w:sz w:val="24"/>
          <w:szCs w:val="24"/>
          <w:lang w:eastAsia="ru-RU"/>
        </w:rPr>
        <w:t xml:space="preserve"> муници</w:t>
      </w:r>
      <w:r w:rsidR="00EB5E49" w:rsidRPr="007564D2">
        <w:rPr>
          <w:sz w:val="24"/>
          <w:szCs w:val="24"/>
          <w:lang w:eastAsia="ru-RU"/>
        </w:rPr>
        <w:t xml:space="preserve">пальных служащих в соответствии с </w:t>
      </w:r>
      <w:r w:rsidRPr="007564D2">
        <w:rPr>
          <w:sz w:val="24"/>
          <w:szCs w:val="24"/>
          <w:lang w:eastAsia="ru-RU"/>
        </w:rPr>
        <w:t>законодательством Российской Федерации и законодательством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Система оплаты труда работников муниципальных учреждений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w:t>
      </w:r>
      <w:r w:rsidR="00EB5E49" w:rsidRPr="007564D2">
        <w:rPr>
          <w:sz w:val="24"/>
          <w:szCs w:val="24"/>
          <w:lang w:eastAsia="ru-RU"/>
        </w:rPr>
        <w:t xml:space="preserve">выми актами Иркутской области и </w:t>
      </w:r>
      <w:r w:rsidRPr="007564D2">
        <w:rPr>
          <w:sz w:val="24"/>
          <w:szCs w:val="24"/>
          <w:lang w:eastAsia="ru-RU"/>
        </w:rPr>
        <w:t>постановлениями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rPr>
        <w:t>Дума округа</w:t>
      </w:r>
      <w:r w:rsidRPr="007564D2">
        <w:rPr>
          <w:sz w:val="24"/>
          <w:szCs w:val="24"/>
          <w:lang w:eastAsia="ru-RU"/>
        </w:rPr>
        <w:t xml:space="preserve"> устанавливает муниципальные минимальные социальные стандарты и другие нормативы расходов бюджета округа на решение вопросов местного значения.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 xml:space="preserve">Расходование средств бюджета округа осуществляется в соответствии с решением </w:t>
      </w:r>
      <w:r w:rsidRPr="007564D2">
        <w:rPr>
          <w:sz w:val="24"/>
          <w:szCs w:val="24"/>
        </w:rPr>
        <w:t>Думы округа</w:t>
      </w:r>
      <w:r w:rsidRPr="007564D2">
        <w:rPr>
          <w:sz w:val="24"/>
          <w:szCs w:val="24"/>
          <w:lang w:eastAsia="ru-RU"/>
        </w:rPr>
        <w:t xml:space="preserve"> о бюджете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Порядок осуществления расходов бюджета округа на осуществление отдельных государственных полномочий, переданных органам местного самоуправления федеральными законами и законами Иркутской области, устанавливается соответственно федеральными органами государственной власти и органами государственной власти Иркутской области.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20" w:name="_Toc177387394"/>
      <w:bookmarkStart w:id="121" w:name="_Toc177387518"/>
      <w:r w:rsidRPr="007564D2">
        <w:rPr>
          <w:sz w:val="24"/>
          <w:szCs w:val="24"/>
          <w:lang w:eastAsia="ru-RU"/>
        </w:rPr>
        <w:t>Статья 5</w:t>
      </w:r>
      <w:r w:rsidR="009C0274" w:rsidRPr="007564D2">
        <w:rPr>
          <w:sz w:val="24"/>
          <w:szCs w:val="24"/>
          <w:lang w:eastAsia="ru-RU"/>
        </w:rPr>
        <w:t>4</w:t>
      </w:r>
      <w:r w:rsidRPr="007564D2">
        <w:rPr>
          <w:sz w:val="24"/>
          <w:szCs w:val="24"/>
          <w:lang w:eastAsia="ru-RU"/>
        </w:rPr>
        <w:t>. Резервный фонд</w:t>
      </w:r>
      <w:bookmarkEnd w:id="120"/>
      <w:bookmarkEnd w:id="121"/>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В расходной части бюджета округа предусматривается создание резервного фонда Администрации о</w:t>
      </w:r>
      <w:r w:rsidR="00EB5E49" w:rsidRPr="007564D2">
        <w:rPr>
          <w:sz w:val="24"/>
          <w:szCs w:val="24"/>
          <w:lang w:eastAsia="ru-RU"/>
        </w:rPr>
        <w:t xml:space="preserve">круга на финансовое обеспечение </w:t>
      </w:r>
      <w:r w:rsidRPr="007564D2">
        <w:rPr>
          <w:sz w:val="24"/>
          <w:szCs w:val="24"/>
          <w:lang w:eastAsia="ru-RU"/>
        </w:rPr>
        <w:t xml:space="preserve">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имевших место в текущем финансовом году, размер которого устанавливает </w:t>
      </w:r>
      <w:r w:rsidRPr="007564D2">
        <w:rPr>
          <w:sz w:val="24"/>
          <w:szCs w:val="24"/>
        </w:rPr>
        <w:t>Дума округа</w:t>
      </w:r>
      <w:r w:rsidRPr="007564D2">
        <w:rPr>
          <w:sz w:val="24"/>
          <w:szCs w:val="24"/>
          <w:lang w:eastAsia="ru-RU"/>
        </w:rPr>
        <w:t xml:space="preserve"> ежегодно при утверждении бюджета округа.</w:t>
      </w:r>
    </w:p>
    <w:p w:rsidR="0007727C" w:rsidRPr="007564D2" w:rsidRDefault="00B43A3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0007727C" w:rsidRPr="007564D2">
        <w:rPr>
          <w:sz w:val="24"/>
          <w:szCs w:val="24"/>
          <w:lang w:eastAsia="ru-RU"/>
        </w:rPr>
        <w:t>Бюджетные ассигнования резервного фонда Администрации округа используются по решению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Порядок использования бюджетных ассигнований резервного фонда Администрации округа устанавливается постановлением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Отчет об использовании бюджетных ассигнований резервного фонда Администрации округа прилагается к годовому отчет</w:t>
      </w:r>
      <w:r w:rsidR="00230880" w:rsidRPr="007564D2">
        <w:rPr>
          <w:sz w:val="24"/>
          <w:szCs w:val="24"/>
          <w:lang w:eastAsia="ru-RU"/>
        </w:rPr>
        <w:t>у</w:t>
      </w:r>
      <w:r w:rsidRPr="007564D2">
        <w:rPr>
          <w:sz w:val="24"/>
          <w:szCs w:val="24"/>
          <w:lang w:eastAsia="ru-RU"/>
        </w:rPr>
        <w:t xml:space="preserve"> об исполнении бюджета округа.</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22" w:name="_Toc177387395"/>
      <w:bookmarkStart w:id="123" w:name="_Toc177387519"/>
      <w:r w:rsidRPr="007564D2">
        <w:rPr>
          <w:sz w:val="24"/>
          <w:szCs w:val="24"/>
          <w:lang w:eastAsia="ru-RU"/>
        </w:rPr>
        <w:t>Статья 5</w:t>
      </w:r>
      <w:r w:rsidR="009C0274" w:rsidRPr="007564D2">
        <w:rPr>
          <w:sz w:val="24"/>
          <w:szCs w:val="24"/>
          <w:lang w:eastAsia="ru-RU"/>
        </w:rPr>
        <w:t>5</w:t>
      </w:r>
      <w:r w:rsidRPr="007564D2">
        <w:rPr>
          <w:sz w:val="24"/>
          <w:szCs w:val="24"/>
          <w:lang w:eastAsia="ru-RU"/>
        </w:rPr>
        <w:t>. Бюджетный процесс</w:t>
      </w:r>
      <w:bookmarkEnd w:id="122"/>
      <w:bookmarkEnd w:id="12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Деятельность органов местного самоуправления и иных участников бюджетного процесса по составлению и рассмотрению проекта бюджета округа, утверждению и исполнению бюджета округа, контролю за его исполнением, составлению и утверждению отчета об исполнении бюджета округа регулируется Положением о бюджетном процессе, утверждаемым </w:t>
      </w:r>
      <w:r w:rsidRPr="007564D2">
        <w:rPr>
          <w:sz w:val="24"/>
          <w:szCs w:val="24"/>
        </w:rPr>
        <w:t>Думой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Участниками бюджетного процесса являются: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1) </w:t>
      </w:r>
      <w:r w:rsidRPr="007564D2">
        <w:rPr>
          <w:sz w:val="24"/>
          <w:szCs w:val="24"/>
        </w:rPr>
        <w:t>Дума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2) </w:t>
      </w:r>
      <w:r w:rsidR="001B2F28">
        <w:rPr>
          <w:sz w:val="24"/>
          <w:szCs w:val="24"/>
          <w:lang w:eastAsia="ru-RU"/>
        </w:rPr>
        <w:t>Мэр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 Администрация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 Контрольно-</w:t>
      </w:r>
      <w:r w:rsidR="00BD4899" w:rsidRPr="007564D2">
        <w:rPr>
          <w:sz w:val="24"/>
          <w:szCs w:val="24"/>
          <w:lang w:eastAsia="ru-RU"/>
        </w:rPr>
        <w:t>сч</w:t>
      </w:r>
      <w:r w:rsidR="00393742">
        <w:rPr>
          <w:sz w:val="24"/>
          <w:szCs w:val="24"/>
          <w:lang w:eastAsia="ru-RU"/>
        </w:rPr>
        <w:t>е</w:t>
      </w:r>
      <w:r w:rsidR="00BD4899" w:rsidRPr="007564D2">
        <w:rPr>
          <w:sz w:val="24"/>
          <w:szCs w:val="24"/>
          <w:lang w:eastAsia="ru-RU"/>
        </w:rPr>
        <w:t>тная палата</w:t>
      </w:r>
      <w:r w:rsidR="00F96FBA" w:rsidRPr="007564D2">
        <w:rPr>
          <w:sz w:val="24"/>
          <w:szCs w:val="24"/>
          <w:lang w:eastAsia="ru-RU"/>
        </w:rPr>
        <w:t xml:space="preserve">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главные распорядители (распорядители) бюджетных средств;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 главные администраторы (администраторы) доходов бюджета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A27267" w:rsidRPr="007564D2">
        <w:rPr>
          <w:sz w:val="24"/>
          <w:szCs w:val="24"/>
          <w:lang w:eastAsia="ru-RU"/>
        </w:rPr>
        <w:t> </w:t>
      </w:r>
      <w:r w:rsidRPr="007564D2">
        <w:rPr>
          <w:sz w:val="24"/>
          <w:szCs w:val="24"/>
          <w:lang w:eastAsia="ru-RU"/>
        </w:rPr>
        <w:t>главные администраторы (администраторы) источников финансирования дефицита бюджета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8) получатели бюджетных средств.</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24" w:name="_Toc177387396"/>
      <w:bookmarkStart w:id="125" w:name="_Toc177387520"/>
      <w:r w:rsidRPr="007564D2">
        <w:rPr>
          <w:sz w:val="24"/>
          <w:szCs w:val="24"/>
          <w:lang w:eastAsia="ru-RU"/>
        </w:rPr>
        <w:t>Статья 5</w:t>
      </w:r>
      <w:r w:rsidR="009C0274" w:rsidRPr="007564D2">
        <w:rPr>
          <w:sz w:val="24"/>
          <w:szCs w:val="24"/>
          <w:lang w:eastAsia="ru-RU"/>
        </w:rPr>
        <w:t>6</w:t>
      </w:r>
      <w:r w:rsidRPr="007564D2">
        <w:rPr>
          <w:sz w:val="24"/>
          <w:szCs w:val="24"/>
          <w:lang w:eastAsia="ru-RU"/>
        </w:rPr>
        <w:t>. Разработка проекта бюджета округа</w:t>
      </w:r>
      <w:bookmarkEnd w:id="124"/>
      <w:bookmarkEnd w:id="125"/>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1. Решение о подготовке проекта бюджета округа принимает </w:t>
      </w:r>
      <w:r w:rsidR="001B2F28">
        <w:rPr>
          <w:sz w:val="24"/>
          <w:szCs w:val="24"/>
          <w:lang w:eastAsia="ru-RU"/>
        </w:rPr>
        <w:t>Мэр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 Разработку проекта бюджета округа осуществляет Администрация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Порядок и сроки разработки проекта бюджета округа, перечень документов и материалов, обязательных для представления с проектом бюджета округа, определяются Положением о бюджетном процессе.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 xml:space="preserve">Проект бюджета округа составляется в соответствии с требованиями бюджетной классификации, установленными федеральным и областным законодательством, </w:t>
      </w:r>
      <w:r w:rsidR="00821F42" w:rsidRPr="007564D2">
        <w:rPr>
          <w:sz w:val="24"/>
          <w:szCs w:val="24"/>
          <w:lang w:eastAsia="ru-RU"/>
        </w:rPr>
        <w:t>нормативно-правовыми актами органов местного самоуправления</w:t>
      </w:r>
      <w:r w:rsidRPr="007564D2">
        <w:rPr>
          <w:sz w:val="24"/>
          <w:szCs w:val="24"/>
          <w:lang w:eastAsia="ru-RU"/>
        </w:rPr>
        <w:t xml:space="preserve">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5.Проект бюджета округа подлежит официальному опубликованию.</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26" w:name="_Toc177387397"/>
      <w:bookmarkStart w:id="127" w:name="_Toc177387521"/>
      <w:r w:rsidRPr="007564D2">
        <w:rPr>
          <w:sz w:val="24"/>
          <w:szCs w:val="24"/>
          <w:lang w:eastAsia="ru-RU"/>
        </w:rPr>
        <w:t>Статья 5</w:t>
      </w:r>
      <w:r w:rsidR="009C0274" w:rsidRPr="007564D2">
        <w:rPr>
          <w:sz w:val="24"/>
          <w:szCs w:val="24"/>
          <w:lang w:eastAsia="ru-RU"/>
        </w:rPr>
        <w:t>7</w:t>
      </w:r>
      <w:r w:rsidRPr="007564D2">
        <w:rPr>
          <w:sz w:val="24"/>
          <w:szCs w:val="24"/>
          <w:lang w:eastAsia="ru-RU"/>
        </w:rPr>
        <w:t>. Рассмотрение и утверждение бюджета округа</w:t>
      </w:r>
      <w:bookmarkEnd w:id="126"/>
      <w:bookmarkEnd w:id="12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Бюджет округа рассматривается и утверждается </w:t>
      </w:r>
      <w:r w:rsidRPr="007564D2">
        <w:rPr>
          <w:sz w:val="24"/>
          <w:szCs w:val="24"/>
        </w:rPr>
        <w:t>Думой округа</w:t>
      </w:r>
      <w:r w:rsidRPr="007564D2">
        <w:rPr>
          <w:sz w:val="24"/>
          <w:szCs w:val="24"/>
          <w:lang w:eastAsia="ru-RU"/>
        </w:rPr>
        <w:t xml:space="preserve"> по представлению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Порядок рассмотрения, утверждения проекта бюджета округа, исполнения бюджета </w:t>
      </w:r>
      <w:r w:rsidRPr="007564D2">
        <w:rPr>
          <w:sz w:val="24"/>
          <w:szCs w:val="24"/>
        </w:rPr>
        <w:t>округа</w:t>
      </w:r>
      <w:r w:rsidRPr="007564D2">
        <w:rPr>
          <w:sz w:val="24"/>
          <w:szCs w:val="24"/>
          <w:lang w:eastAsia="ru-RU"/>
        </w:rPr>
        <w:t xml:space="preserve">, осуществления контроля за его исполнением и утверждением отчета об исполнении бюджета </w:t>
      </w:r>
      <w:r w:rsidRPr="007564D2">
        <w:rPr>
          <w:sz w:val="24"/>
          <w:szCs w:val="24"/>
        </w:rPr>
        <w:t>округа</w:t>
      </w:r>
      <w:r w:rsidRPr="007564D2">
        <w:rPr>
          <w:sz w:val="24"/>
          <w:szCs w:val="24"/>
          <w:lang w:eastAsia="ru-RU"/>
        </w:rPr>
        <w:t xml:space="preserve"> устанавливается Положением о бюджетном процессе.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Проект бюджета округа, решение о его утверждении, годовой отчет о его исполнении, ежеквартальные сведения о ходе исполнения бюджета округа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Проект бюджета округа и годовой отчет о его исполнении выносятся на публичные слушания.</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28" w:name="_Toc177387398"/>
      <w:bookmarkStart w:id="129" w:name="_Toc177387522"/>
      <w:r w:rsidRPr="007564D2">
        <w:rPr>
          <w:sz w:val="24"/>
          <w:szCs w:val="24"/>
          <w:lang w:eastAsia="ru-RU"/>
        </w:rPr>
        <w:t>Статья 5</w:t>
      </w:r>
      <w:r w:rsidR="009C0274" w:rsidRPr="007564D2">
        <w:rPr>
          <w:sz w:val="24"/>
          <w:szCs w:val="24"/>
          <w:lang w:eastAsia="ru-RU"/>
        </w:rPr>
        <w:t>8</w:t>
      </w:r>
      <w:r w:rsidRPr="007564D2">
        <w:rPr>
          <w:sz w:val="24"/>
          <w:szCs w:val="24"/>
          <w:lang w:eastAsia="ru-RU"/>
        </w:rPr>
        <w:t>. Исполнение бюджета округа</w:t>
      </w:r>
      <w:bookmarkEnd w:id="128"/>
      <w:bookmarkEnd w:id="12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Исполнение бюджета округа производится в соответствии с Бюджетным кодексом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Казначейское обслуживание исполнения бюджета округа осуществляется в порядке, установленном Бюджетным кодексом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Изменения и дополнения в бюджет округа утверждаются решениями </w:t>
      </w:r>
      <w:r w:rsidRPr="007564D2">
        <w:rPr>
          <w:sz w:val="24"/>
          <w:szCs w:val="24"/>
        </w:rPr>
        <w:t>Думы округа</w:t>
      </w:r>
      <w:r w:rsidRPr="007564D2">
        <w:rPr>
          <w:sz w:val="24"/>
          <w:szCs w:val="24"/>
          <w:lang w:eastAsia="ru-RU"/>
        </w:rPr>
        <w:t xml:space="preserve"> по представлению </w:t>
      </w:r>
      <w:r w:rsidR="001B2F28">
        <w:rPr>
          <w:sz w:val="24"/>
          <w:szCs w:val="24"/>
          <w:lang w:eastAsia="ru-RU"/>
        </w:rPr>
        <w:t>Мэра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30" w:name="_Toc177387399"/>
      <w:bookmarkStart w:id="131" w:name="_Toc177387523"/>
      <w:r w:rsidRPr="007564D2">
        <w:rPr>
          <w:sz w:val="24"/>
          <w:szCs w:val="24"/>
          <w:lang w:eastAsia="ru-RU"/>
        </w:rPr>
        <w:t>Статья 5</w:t>
      </w:r>
      <w:r w:rsidR="009C0274" w:rsidRPr="007564D2">
        <w:rPr>
          <w:sz w:val="24"/>
          <w:szCs w:val="24"/>
          <w:lang w:eastAsia="ru-RU"/>
        </w:rPr>
        <w:t>9</w:t>
      </w:r>
      <w:r w:rsidRPr="007564D2">
        <w:rPr>
          <w:sz w:val="24"/>
          <w:szCs w:val="24"/>
          <w:lang w:eastAsia="ru-RU"/>
        </w:rPr>
        <w:t>. Отчет об исполнении бюджета округа</w:t>
      </w:r>
      <w:bookmarkEnd w:id="130"/>
      <w:bookmarkEnd w:id="131"/>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Отчет об исполнении бюджета округа за первый квартал, полугодие и девять месяцев текущего финансового года утверждается </w:t>
      </w:r>
      <w:r w:rsidR="001B2F28">
        <w:rPr>
          <w:sz w:val="24"/>
          <w:szCs w:val="24"/>
          <w:lang w:eastAsia="ru-RU"/>
        </w:rPr>
        <w:t>Мэром округа</w:t>
      </w:r>
      <w:r w:rsidRPr="007564D2">
        <w:rPr>
          <w:sz w:val="24"/>
          <w:szCs w:val="24"/>
          <w:lang w:eastAsia="ru-RU"/>
        </w:rPr>
        <w:t xml:space="preserve"> и направляется в </w:t>
      </w:r>
      <w:r w:rsidRPr="007564D2">
        <w:rPr>
          <w:sz w:val="24"/>
          <w:szCs w:val="24"/>
        </w:rPr>
        <w:t>Думу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Годовой отчет об исполнении бюджета округа подлежит утверждению </w:t>
      </w:r>
      <w:r w:rsidRPr="007564D2">
        <w:rPr>
          <w:sz w:val="24"/>
          <w:szCs w:val="24"/>
        </w:rPr>
        <w:t>Думой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Годовой отчет об исполнении бюджета округа подлежит официальному опубликованию.</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32" w:name="_Toc177387400"/>
      <w:bookmarkStart w:id="133" w:name="_Toc177387524"/>
      <w:r w:rsidRPr="007564D2">
        <w:rPr>
          <w:sz w:val="24"/>
          <w:szCs w:val="24"/>
          <w:lang w:eastAsia="ru-RU"/>
        </w:rPr>
        <w:t xml:space="preserve">Статья </w:t>
      </w:r>
      <w:r w:rsidR="009C0274" w:rsidRPr="007564D2">
        <w:rPr>
          <w:sz w:val="24"/>
          <w:szCs w:val="24"/>
          <w:lang w:eastAsia="ru-RU"/>
        </w:rPr>
        <w:t>60</w:t>
      </w:r>
      <w:r w:rsidRPr="007564D2">
        <w:rPr>
          <w:sz w:val="24"/>
          <w:szCs w:val="24"/>
          <w:lang w:eastAsia="ru-RU"/>
        </w:rPr>
        <w:t>. Временное управление бюджетом округа</w:t>
      </w:r>
      <w:bookmarkEnd w:id="132"/>
      <w:bookmarkEnd w:id="13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В случае, если бюджет округа не утвержден до 1 января планируемого финансового года, Администрация округа вправе осуществлять расходование бюджетных средств до утверждения бюджета </w:t>
      </w:r>
      <w:r w:rsidRPr="007564D2">
        <w:rPr>
          <w:sz w:val="24"/>
          <w:szCs w:val="24"/>
        </w:rPr>
        <w:t>округа</w:t>
      </w:r>
      <w:r w:rsidRPr="007564D2">
        <w:rPr>
          <w:sz w:val="24"/>
          <w:szCs w:val="24"/>
          <w:lang w:eastAsia="ru-RU"/>
        </w:rPr>
        <w:t xml:space="preserve"> в соответствии с бюджетным законодательством.</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rPr>
      </w:pPr>
      <w:bookmarkStart w:id="134" w:name="_Toc177387401"/>
      <w:bookmarkStart w:id="135" w:name="_Toc177387525"/>
      <w:r w:rsidRPr="007564D2">
        <w:rPr>
          <w:sz w:val="24"/>
          <w:szCs w:val="24"/>
        </w:rPr>
        <w:lastRenderedPageBreak/>
        <w:t xml:space="preserve">Статья </w:t>
      </w:r>
      <w:r w:rsidR="00862B13" w:rsidRPr="007564D2">
        <w:rPr>
          <w:sz w:val="24"/>
          <w:szCs w:val="24"/>
        </w:rPr>
        <w:t>6</w:t>
      </w:r>
      <w:r w:rsidR="009C0274" w:rsidRPr="007564D2">
        <w:rPr>
          <w:sz w:val="24"/>
          <w:szCs w:val="24"/>
        </w:rPr>
        <w:t>1</w:t>
      </w:r>
      <w:r w:rsidRPr="007564D2">
        <w:rPr>
          <w:sz w:val="24"/>
          <w:szCs w:val="24"/>
        </w:rPr>
        <w:t>. Местные налоги и сборы</w:t>
      </w:r>
      <w:bookmarkEnd w:id="134"/>
      <w:bookmarkEnd w:id="135"/>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Перечень местных налогов и сборов и полномочия органов местного самоуправления по их введению, изменению и отмене устанавливаются действующим законодательством о налогах и сборах.</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36" w:name="_Toc177387402"/>
      <w:bookmarkStart w:id="137" w:name="_Toc177387526"/>
      <w:r w:rsidRPr="007564D2">
        <w:rPr>
          <w:sz w:val="24"/>
          <w:szCs w:val="24"/>
          <w:lang w:eastAsia="ru-RU"/>
        </w:rPr>
        <w:t>Статья 6</w:t>
      </w:r>
      <w:r w:rsidR="009C0274" w:rsidRPr="007564D2">
        <w:rPr>
          <w:sz w:val="24"/>
          <w:szCs w:val="24"/>
          <w:lang w:eastAsia="ru-RU"/>
        </w:rPr>
        <w:t>2</w:t>
      </w:r>
      <w:r w:rsidRPr="007564D2">
        <w:rPr>
          <w:sz w:val="24"/>
          <w:szCs w:val="24"/>
          <w:lang w:eastAsia="ru-RU"/>
        </w:rPr>
        <w:t>. Средства самообложения граждан</w:t>
      </w:r>
      <w:bookmarkEnd w:id="136"/>
      <w:bookmarkEnd w:id="13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Вопросы введения и использования средств самообложения граждан решаются на местном референдуме.</w:t>
      </w:r>
    </w:p>
    <w:p w:rsidR="0007727C" w:rsidRPr="007564D2" w:rsidRDefault="0007727C" w:rsidP="007564D2">
      <w:pPr>
        <w:suppressAutoHyphens w:val="0"/>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38" w:name="_Toc177387403"/>
      <w:bookmarkStart w:id="139" w:name="_Toc177387527"/>
      <w:r w:rsidRPr="007564D2">
        <w:rPr>
          <w:sz w:val="24"/>
          <w:szCs w:val="24"/>
          <w:lang w:eastAsia="ru-RU"/>
        </w:rPr>
        <w:t>Статья 6</w:t>
      </w:r>
      <w:r w:rsidR="00816A96" w:rsidRPr="007564D2">
        <w:rPr>
          <w:sz w:val="24"/>
          <w:szCs w:val="24"/>
          <w:lang w:eastAsia="ru-RU"/>
        </w:rPr>
        <w:t>3</w:t>
      </w:r>
      <w:r w:rsidRPr="007564D2">
        <w:rPr>
          <w:sz w:val="24"/>
          <w:szCs w:val="24"/>
          <w:lang w:eastAsia="ru-RU"/>
        </w:rPr>
        <w:t>. Закупки для обеспечения муниципальных нужд</w:t>
      </w:r>
      <w:bookmarkEnd w:id="138"/>
      <w:bookmarkEnd w:id="13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Закупки товаров, работ, услуг для обеспечения муниципальных нужд осуществляются за счет средств бюджета округа.</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40" w:name="_Toc177387404"/>
      <w:bookmarkStart w:id="141" w:name="_Toc177387528"/>
      <w:r w:rsidRPr="007564D2">
        <w:rPr>
          <w:sz w:val="24"/>
          <w:szCs w:val="24"/>
          <w:lang w:eastAsia="ru-RU"/>
        </w:rPr>
        <w:t>Статья 6</w:t>
      </w:r>
      <w:r w:rsidR="00816A96" w:rsidRPr="007564D2">
        <w:rPr>
          <w:sz w:val="24"/>
          <w:szCs w:val="24"/>
          <w:lang w:eastAsia="ru-RU"/>
        </w:rPr>
        <w:t>4</w:t>
      </w:r>
      <w:r w:rsidRPr="007564D2">
        <w:rPr>
          <w:sz w:val="24"/>
          <w:szCs w:val="24"/>
          <w:lang w:eastAsia="ru-RU"/>
        </w:rPr>
        <w:t>. Муниципальные заимствования</w:t>
      </w:r>
      <w:bookmarkEnd w:id="140"/>
      <w:bookmarkEnd w:id="141"/>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Муниципальн</w:t>
      </w:r>
      <w:r w:rsidR="003D6D57" w:rsidRPr="007564D2">
        <w:rPr>
          <w:sz w:val="24"/>
          <w:szCs w:val="24"/>
          <w:lang w:eastAsia="ru-RU"/>
        </w:rPr>
        <w:t>ый округ</w:t>
      </w:r>
      <w:r w:rsidRPr="007564D2">
        <w:rPr>
          <w:sz w:val="24"/>
          <w:szCs w:val="24"/>
          <w:lang w:eastAsia="ru-RU"/>
        </w:rPr>
        <w:t xml:space="preserve">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Право осуществления муниципальных заимствований от имени </w:t>
      </w:r>
      <w:r w:rsidRPr="007564D2">
        <w:rPr>
          <w:iCs/>
          <w:sz w:val="24"/>
          <w:szCs w:val="24"/>
        </w:rPr>
        <w:t>Чунского муниципального округа</w:t>
      </w:r>
      <w:r w:rsidRPr="007564D2">
        <w:rPr>
          <w:sz w:val="24"/>
          <w:szCs w:val="24"/>
          <w:lang w:eastAsia="ru-RU"/>
        </w:rPr>
        <w:t xml:space="preserve"> принадлежит Администрации округа.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Муниципальные заимствования осуществляются в соответствии с требованиями Бюджетного кодекса Российской Федерации.</w:t>
      </w:r>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rPr>
          <w:sz w:val="24"/>
          <w:szCs w:val="24"/>
        </w:rPr>
      </w:pPr>
      <w:bookmarkStart w:id="142" w:name="_Toc177387405"/>
      <w:bookmarkStart w:id="143" w:name="_Toc177387529"/>
      <w:r w:rsidRPr="007564D2">
        <w:rPr>
          <w:sz w:val="24"/>
          <w:szCs w:val="24"/>
        </w:rPr>
        <w:t>Глава 7. Ответственность органов местного самоуправления</w:t>
      </w:r>
      <w:bookmarkStart w:id="144" w:name="_Toc177387406"/>
      <w:bookmarkEnd w:id="142"/>
      <w:r w:rsidRPr="007564D2">
        <w:rPr>
          <w:sz w:val="24"/>
          <w:szCs w:val="24"/>
        </w:rPr>
        <w:t>и должностных лицместного самоуправления,</w:t>
      </w:r>
      <w:bookmarkStart w:id="145" w:name="_Toc177387407"/>
      <w:bookmarkEnd w:id="144"/>
      <w:r w:rsidRPr="007564D2">
        <w:rPr>
          <w:sz w:val="24"/>
          <w:szCs w:val="24"/>
        </w:rPr>
        <w:t>контроль и надзор за их деятельностью</w:t>
      </w:r>
      <w:bookmarkEnd w:id="143"/>
      <w:bookmarkEnd w:id="145"/>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ind w:left="0" w:firstLine="709"/>
        <w:jc w:val="both"/>
        <w:rPr>
          <w:sz w:val="24"/>
          <w:lang w:eastAsia="ru-RU"/>
        </w:rPr>
      </w:pPr>
      <w:bookmarkStart w:id="146" w:name="_Toc177387408"/>
      <w:bookmarkStart w:id="147" w:name="_Toc177387530"/>
      <w:r w:rsidRPr="007564D2">
        <w:rPr>
          <w:sz w:val="24"/>
          <w:lang w:eastAsia="ru-RU"/>
        </w:rPr>
        <w:t>Статья 6</w:t>
      </w:r>
      <w:r w:rsidR="003D6D57" w:rsidRPr="007564D2">
        <w:rPr>
          <w:sz w:val="24"/>
          <w:lang w:eastAsia="ru-RU"/>
        </w:rPr>
        <w:t>5</w:t>
      </w:r>
      <w:r w:rsidRPr="007564D2">
        <w:rPr>
          <w:sz w:val="24"/>
          <w:lang w:eastAsia="ru-RU"/>
        </w:rPr>
        <w:t>. Ответственность органов местного самоуправления и должностных лиц местного самоуправления</w:t>
      </w:r>
      <w:bookmarkEnd w:id="146"/>
      <w:bookmarkEnd w:id="14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Органы местного самоуправления и должностные лица местного самоуправления несут ответственность перед населением </w:t>
      </w:r>
      <w:r w:rsidRPr="007564D2">
        <w:rPr>
          <w:iCs/>
          <w:sz w:val="24"/>
          <w:szCs w:val="24"/>
        </w:rPr>
        <w:t>Чунского муниципального округа</w:t>
      </w:r>
      <w:r w:rsidRPr="007564D2">
        <w:rPr>
          <w:sz w:val="24"/>
          <w:szCs w:val="24"/>
          <w:lang w:eastAsia="ru-RU"/>
        </w:rPr>
        <w:t>, государством, физическими и юридическими лицами в соответствии с федеральными законами.</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48" w:name="_Toc177387409"/>
      <w:bookmarkStart w:id="149" w:name="_Toc177387531"/>
      <w:r w:rsidRPr="007564D2">
        <w:rPr>
          <w:sz w:val="24"/>
          <w:szCs w:val="24"/>
          <w:lang w:eastAsia="ru-RU"/>
        </w:rPr>
        <w:t>Статья 6</w:t>
      </w:r>
      <w:r w:rsidR="00C266ED" w:rsidRPr="007564D2">
        <w:rPr>
          <w:sz w:val="24"/>
          <w:szCs w:val="24"/>
          <w:lang w:eastAsia="ru-RU"/>
        </w:rPr>
        <w:t>6</w:t>
      </w:r>
      <w:r w:rsidRPr="007564D2">
        <w:rPr>
          <w:sz w:val="24"/>
          <w:szCs w:val="24"/>
          <w:lang w:eastAsia="ru-RU"/>
        </w:rPr>
        <w:t xml:space="preserve">. Удаление </w:t>
      </w:r>
      <w:r w:rsidR="001B2F28">
        <w:rPr>
          <w:sz w:val="24"/>
          <w:szCs w:val="24"/>
          <w:lang w:eastAsia="ru-RU"/>
        </w:rPr>
        <w:t>Мэра округа</w:t>
      </w:r>
      <w:r w:rsidRPr="007564D2">
        <w:rPr>
          <w:sz w:val="24"/>
          <w:szCs w:val="24"/>
          <w:lang w:eastAsia="ru-RU"/>
        </w:rPr>
        <w:t xml:space="preserve"> в отставку</w:t>
      </w:r>
      <w:bookmarkEnd w:id="148"/>
      <w:bookmarkEnd w:id="149"/>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rPr>
        <w:t>Дума округа</w:t>
      </w:r>
      <w:r w:rsidRPr="007564D2">
        <w:rPr>
          <w:sz w:val="24"/>
          <w:szCs w:val="24"/>
          <w:lang w:eastAsia="ru-RU"/>
        </w:rPr>
        <w:t xml:space="preserve"> в соответствии с </w:t>
      </w:r>
      <w:r w:rsidRPr="007564D2">
        <w:rPr>
          <w:sz w:val="24"/>
          <w:szCs w:val="24"/>
        </w:rPr>
        <w:t xml:space="preserve">Федеральным законом </w:t>
      </w:r>
      <w:r w:rsidRPr="007564D2">
        <w:rPr>
          <w:sz w:val="24"/>
          <w:szCs w:val="24"/>
          <w:lang w:eastAsia="ru-RU"/>
        </w:rPr>
        <w:t xml:space="preserve">№ 131-ФЗ вправе удалить </w:t>
      </w:r>
      <w:r w:rsidR="001B2F28">
        <w:rPr>
          <w:sz w:val="24"/>
          <w:szCs w:val="24"/>
          <w:lang w:eastAsia="ru-RU"/>
        </w:rPr>
        <w:t>Мэра округа</w:t>
      </w:r>
      <w:r w:rsidRPr="007564D2">
        <w:rPr>
          <w:sz w:val="24"/>
          <w:szCs w:val="24"/>
          <w:lang w:eastAsia="ru-RU"/>
        </w:rPr>
        <w:t xml:space="preserve"> в отставку по инициативе депутатов </w:t>
      </w:r>
      <w:r w:rsidRPr="007564D2">
        <w:rPr>
          <w:sz w:val="24"/>
          <w:szCs w:val="24"/>
        </w:rPr>
        <w:t>Думы округа</w:t>
      </w:r>
      <w:r w:rsidRPr="007564D2">
        <w:rPr>
          <w:sz w:val="24"/>
          <w:szCs w:val="24"/>
          <w:lang w:eastAsia="ru-RU"/>
        </w:rPr>
        <w:t xml:space="preserve"> или по инициативе Губернатора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Основаниями для удаления </w:t>
      </w:r>
      <w:r w:rsidR="001B2F28">
        <w:rPr>
          <w:sz w:val="24"/>
          <w:szCs w:val="24"/>
          <w:lang w:eastAsia="ru-RU"/>
        </w:rPr>
        <w:t>Мэра округа</w:t>
      </w:r>
      <w:r w:rsidRPr="007564D2">
        <w:rPr>
          <w:sz w:val="24"/>
          <w:szCs w:val="24"/>
          <w:lang w:eastAsia="ru-RU"/>
        </w:rPr>
        <w:t xml:space="preserve"> в отставку являются: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1)</w:t>
      </w:r>
      <w:r w:rsidR="001472B5" w:rsidRPr="007564D2">
        <w:rPr>
          <w:sz w:val="24"/>
          <w:szCs w:val="24"/>
          <w:lang w:eastAsia="ru-RU"/>
        </w:rPr>
        <w:t> </w:t>
      </w:r>
      <w:r w:rsidRPr="007564D2">
        <w:rPr>
          <w:sz w:val="24"/>
          <w:szCs w:val="24"/>
          <w:lang w:eastAsia="ru-RU"/>
        </w:rPr>
        <w:t xml:space="preserve">решения, действия (бездействие) </w:t>
      </w:r>
      <w:r w:rsidR="001B2F28">
        <w:rPr>
          <w:sz w:val="24"/>
          <w:szCs w:val="24"/>
          <w:lang w:eastAsia="ru-RU"/>
        </w:rPr>
        <w:t>Мэра округа</w:t>
      </w:r>
      <w:r w:rsidRPr="007564D2">
        <w:rPr>
          <w:sz w:val="24"/>
          <w:szCs w:val="24"/>
          <w:lang w:eastAsia="ru-RU"/>
        </w:rPr>
        <w:t xml:space="preserve">, повлекшие (повлекшее) наступление последствий, предусмотренных пунктами 2 и 3 части 1 статьи 75 </w:t>
      </w:r>
      <w:r w:rsidRPr="007564D2">
        <w:rPr>
          <w:sz w:val="24"/>
          <w:szCs w:val="24"/>
        </w:rPr>
        <w:t xml:space="preserve">Федерального закона </w:t>
      </w:r>
      <w:r w:rsidRPr="007564D2">
        <w:rPr>
          <w:sz w:val="24"/>
          <w:szCs w:val="24"/>
          <w:lang w:eastAsia="ru-RU"/>
        </w:rPr>
        <w:t>№ 131-ФЗ;</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1472B5" w:rsidRPr="007564D2">
        <w:rPr>
          <w:sz w:val="24"/>
          <w:szCs w:val="24"/>
          <w:lang w:eastAsia="ru-RU"/>
        </w:rPr>
        <w:t> </w:t>
      </w:r>
      <w:r w:rsidRPr="007564D2">
        <w:rPr>
          <w:sz w:val="24"/>
          <w:szCs w:val="24"/>
          <w:lang w:eastAsia="ru-RU"/>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w:t>
      </w:r>
      <w:r w:rsidRPr="007564D2">
        <w:rPr>
          <w:sz w:val="24"/>
          <w:szCs w:val="24"/>
        </w:rPr>
        <w:t xml:space="preserve">Федеральным законом </w:t>
      </w:r>
      <w:r w:rsidRPr="007564D2">
        <w:rPr>
          <w:sz w:val="24"/>
          <w:szCs w:val="24"/>
          <w:lang w:eastAsia="ru-RU"/>
        </w:rPr>
        <w:t>№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неудовлетворительная оценка деятельности </w:t>
      </w:r>
      <w:r w:rsidR="001B2F28">
        <w:rPr>
          <w:sz w:val="24"/>
          <w:szCs w:val="24"/>
          <w:lang w:eastAsia="ru-RU"/>
        </w:rPr>
        <w:t>Мэра округа</w:t>
      </w:r>
      <w:r w:rsidRPr="007564D2">
        <w:rPr>
          <w:sz w:val="24"/>
          <w:szCs w:val="24"/>
        </w:rPr>
        <w:t>Думой округа</w:t>
      </w:r>
      <w:r w:rsidRPr="007564D2">
        <w:rPr>
          <w:sz w:val="24"/>
          <w:szCs w:val="24"/>
          <w:lang w:eastAsia="ru-RU"/>
        </w:rPr>
        <w:t xml:space="preserve"> по результатам его ежегодного отчета перед </w:t>
      </w:r>
      <w:r w:rsidRPr="007564D2">
        <w:rPr>
          <w:sz w:val="24"/>
          <w:szCs w:val="24"/>
        </w:rPr>
        <w:t>Думой округа</w:t>
      </w:r>
      <w:r w:rsidRPr="007564D2">
        <w:rPr>
          <w:sz w:val="24"/>
          <w:szCs w:val="24"/>
          <w:lang w:eastAsia="ru-RU"/>
        </w:rPr>
        <w:t>, данная два раза подряд;</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несоблюдение ограничений, запретов, неисполнение обязанностей, которые установлены Федеральным законом от 25.12.2008</w:t>
      </w:r>
      <w:r w:rsidR="008F0A4A" w:rsidRPr="007564D2">
        <w:rPr>
          <w:sz w:val="24"/>
          <w:szCs w:val="24"/>
          <w:lang w:eastAsia="ru-RU"/>
        </w:rPr>
        <w:t xml:space="preserve"> года</w:t>
      </w:r>
      <w:r w:rsidRPr="007564D2">
        <w:rPr>
          <w:sz w:val="24"/>
          <w:szCs w:val="24"/>
          <w:lang w:eastAsia="ru-RU"/>
        </w:rPr>
        <w:t xml:space="preserve"> № 273-ФЗ «О противодействии коррупции», Федеральным законом от 03.12.2012</w:t>
      </w:r>
      <w:r w:rsidR="008F0A4A" w:rsidRPr="007564D2">
        <w:rPr>
          <w:sz w:val="24"/>
          <w:szCs w:val="24"/>
          <w:lang w:eastAsia="ru-RU"/>
        </w:rPr>
        <w:t xml:space="preserve"> года</w:t>
      </w:r>
      <w:r w:rsidRPr="007564D2">
        <w:rPr>
          <w:sz w:val="24"/>
          <w:szCs w:val="24"/>
          <w:lang w:eastAsia="ru-RU"/>
        </w:rPr>
        <w:t xml:space="preserve"> № 230-ФЗ «О контроле за соответствием расходов лиц, замещающих государственные должности, и иных лиц их доходам», Федеральным законом от 07.05.2013</w:t>
      </w:r>
      <w:r w:rsidR="008F0A4A" w:rsidRPr="007564D2">
        <w:rPr>
          <w:sz w:val="24"/>
          <w:szCs w:val="24"/>
          <w:lang w:eastAsia="ru-RU"/>
        </w:rPr>
        <w:t xml:space="preserve"> года</w:t>
      </w:r>
      <w:r w:rsidRPr="007564D2">
        <w:rPr>
          <w:sz w:val="24"/>
          <w:szCs w:val="24"/>
          <w:lang w:eastAsia="ru-RU"/>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 приобретение им статуса иностранного агента;</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 xml:space="preserve">допущение </w:t>
      </w:r>
      <w:r w:rsidR="001B2F28">
        <w:rPr>
          <w:sz w:val="24"/>
          <w:szCs w:val="24"/>
          <w:lang w:eastAsia="ru-RU"/>
        </w:rPr>
        <w:t>Мэром округа</w:t>
      </w:r>
      <w:r w:rsidRPr="007564D2">
        <w:rPr>
          <w:sz w:val="24"/>
          <w:szCs w:val="24"/>
          <w:lang w:eastAsia="ru-RU"/>
        </w:rPr>
        <w:t xml:space="preserve">, Администрацией округа, иными органами и должностными лицами местного самоуправления </w:t>
      </w:r>
      <w:r w:rsidRPr="007564D2">
        <w:rPr>
          <w:iCs/>
          <w:sz w:val="24"/>
          <w:szCs w:val="24"/>
        </w:rPr>
        <w:t>Чунского муниципального округа</w:t>
      </w:r>
      <w:r w:rsidRPr="007564D2">
        <w:rPr>
          <w:sz w:val="24"/>
          <w:szCs w:val="24"/>
          <w:lang w:eastAsia="ru-RU"/>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3.</w:t>
      </w:r>
      <w:r w:rsidR="001472B5" w:rsidRPr="007564D2">
        <w:rPr>
          <w:sz w:val="24"/>
          <w:szCs w:val="24"/>
          <w:lang w:eastAsia="ru-RU"/>
        </w:rPr>
        <w:t> </w:t>
      </w:r>
      <w:r w:rsidRPr="007564D2">
        <w:rPr>
          <w:sz w:val="24"/>
          <w:szCs w:val="24"/>
          <w:lang w:eastAsia="ru-RU"/>
        </w:rPr>
        <w:t xml:space="preserve">Инициатива депутатов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выдвинутая не менее чем одной третью от установленной численности депутатов </w:t>
      </w:r>
      <w:r w:rsidRPr="007564D2">
        <w:rPr>
          <w:sz w:val="24"/>
          <w:szCs w:val="24"/>
        </w:rPr>
        <w:t>Думы округа</w:t>
      </w:r>
      <w:r w:rsidRPr="007564D2">
        <w:rPr>
          <w:sz w:val="24"/>
          <w:szCs w:val="24"/>
          <w:lang w:eastAsia="ru-RU"/>
        </w:rPr>
        <w:t xml:space="preserve">, оформляется в виде обращения, которое вносится в </w:t>
      </w:r>
      <w:r w:rsidRPr="007564D2">
        <w:rPr>
          <w:sz w:val="24"/>
          <w:szCs w:val="24"/>
        </w:rPr>
        <w:t>Думу округа</w:t>
      </w:r>
      <w:r w:rsidRPr="007564D2">
        <w:rPr>
          <w:sz w:val="24"/>
          <w:szCs w:val="24"/>
          <w:lang w:eastAsia="ru-RU"/>
        </w:rPr>
        <w:t xml:space="preserve">. Указанное обращение вносится вместе с проектом решения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О выдвижении данной инициативы </w:t>
      </w:r>
      <w:r w:rsidR="001B2F28">
        <w:rPr>
          <w:sz w:val="24"/>
          <w:szCs w:val="24"/>
          <w:lang w:eastAsia="ru-RU"/>
        </w:rPr>
        <w:t>Мэр округа</w:t>
      </w:r>
      <w:r w:rsidRPr="007564D2">
        <w:rPr>
          <w:sz w:val="24"/>
          <w:szCs w:val="24"/>
          <w:lang w:eastAsia="ru-RU"/>
        </w:rPr>
        <w:t xml:space="preserve"> и Губернатор Иркутской области уведомляются не позднее дня, следующего за днем внесения указанного обращения в </w:t>
      </w:r>
      <w:r w:rsidRPr="007564D2">
        <w:rPr>
          <w:sz w:val="24"/>
          <w:szCs w:val="24"/>
        </w:rPr>
        <w:t>Думу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4.</w:t>
      </w:r>
      <w:r w:rsidR="001472B5" w:rsidRPr="007564D2">
        <w:rPr>
          <w:sz w:val="24"/>
          <w:szCs w:val="24"/>
          <w:lang w:eastAsia="ru-RU"/>
        </w:rPr>
        <w:t> </w:t>
      </w:r>
      <w:r w:rsidRPr="007564D2">
        <w:rPr>
          <w:sz w:val="24"/>
          <w:szCs w:val="24"/>
          <w:lang w:eastAsia="ru-RU"/>
        </w:rPr>
        <w:t xml:space="preserve">Рассмотрение инициативы депутатов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осуществляется с учетом мнения Губернатора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5.</w:t>
      </w:r>
      <w:r w:rsidR="001472B5" w:rsidRPr="007564D2">
        <w:rPr>
          <w:sz w:val="24"/>
          <w:szCs w:val="24"/>
          <w:lang w:eastAsia="ru-RU"/>
        </w:rPr>
        <w:t> </w:t>
      </w:r>
      <w:r w:rsidRPr="007564D2">
        <w:rPr>
          <w:sz w:val="24"/>
          <w:szCs w:val="24"/>
          <w:lang w:eastAsia="ru-RU"/>
        </w:rPr>
        <w:t xml:space="preserve">В случае, если при рассмотрении инициативы депутатов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w:t>
      </w:r>
      <w:r w:rsidR="001B2F28">
        <w:rPr>
          <w:sz w:val="24"/>
          <w:szCs w:val="24"/>
          <w:lang w:eastAsia="ru-RU"/>
        </w:rPr>
        <w:t>Мэра округа</w:t>
      </w:r>
      <w:r w:rsidRPr="007564D2">
        <w:rPr>
          <w:sz w:val="24"/>
          <w:szCs w:val="24"/>
          <w:lang w:eastAsia="ru-RU"/>
        </w:rPr>
        <w:t xml:space="preserve">, повлекших (повлекшего) наступление последствий, предусмотренных пунктами 2 и 3 части 1 статьи 75 </w:t>
      </w:r>
      <w:r w:rsidRPr="007564D2">
        <w:rPr>
          <w:sz w:val="24"/>
          <w:szCs w:val="24"/>
        </w:rPr>
        <w:t xml:space="preserve">Федерального закона </w:t>
      </w:r>
      <w:r w:rsidRPr="007564D2">
        <w:rPr>
          <w:sz w:val="24"/>
          <w:szCs w:val="24"/>
          <w:lang w:eastAsia="ru-RU"/>
        </w:rPr>
        <w:t xml:space="preserve">№ 131-ФЗ, решение об удалении </w:t>
      </w:r>
      <w:r w:rsidR="001B2F28">
        <w:rPr>
          <w:sz w:val="24"/>
          <w:szCs w:val="24"/>
          <w:lang w:eastAsia="ru-RU"/>
        </w:rPr>
        <w:t>Мэра округа</w:t>
      </w:r>
      <w:r w:rsidRPr="007564D2">
        <w:rPr>
          <w:sz w:val="24"/>
          <w:szCs w:val="24"/>
          <w:lang w:eastAsia="ru-RU"/>
        </w:rPr>
        <w:t xml:space="preserve"> в отставку может быть принято только при согласии Губернатора Иркутской области.</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6.</w:t>
      </w:r>
      <w:r w:rsidR="001472B5" w:rsidRPr="007564D2">
        <w:rPr>
          <w:sz w:val="24"/>
          <w:szCs w:val="24"/>
          <w:lang w:eastAsia="ru-RU"/>
        </w:rPr>
        <w:t> </w:t>
      </w:r>
      <w:r w:rsidRPr="007564D2">
        <w:rPr>
          <w:sz w:val="24"/>
          <w:szCs w:val="24"/>
          <w:lang w:eastAsia="ru-RU"/>
        </w:rPr>
        <w:t xml:space="preserve">Инициатива Губернатора Иркутской области об удалении </w:t>
      </w:r>
      <w:r w:rsidR="001B2F28">
        <w:rPr>
          <w:sz w:val="24"/>
          <w:szCs w:val="24"/>
          <w:lang w:eastAsia="ru-RU"/>
        </w:rPr>
        <w:t>Мэра округа</w:t>
      </w:r>
      <w:r w:rsidRPr="007564D2">
        <w:rPr>
          <w:sz w:val="24"/>
          <w:szCs w:val="24"/>
          <w:lang w:eastAsia="ru-RU"/>
        </w:rPr>
        <w:t xml:space="preserve"> в отставку оформляется в виде обращения, которое вносится в </w:t>
      </w:r>
      <w:r w:rsidRPr="007564D2">
        <w:rPr>
          <w:sz w:val="24"/>
          <w:szCs w:val="24"/>
        </w:rPr>
        <w:t>Думу округа</w:t>
      </w:r>
      <w:r w:rsidRPr="007564D2">
        <w:rPr>
          <w:sz w:val="24"/>
          <w:szCs w:val="24"/>
          <w:lang w:eastAsia="ru-RU"/>
        </w:rPr>
        <w:t xml:space="preserve"> вместе с проектом соответствующего решения </w:t>
      </w:r>
      <w:r w:rsidRPr="007564D2">
        <w:rPr>
          <w:sz w:val="24"/>
          <w:szCs w:val="24"/>
        </w:rPr>
        <w:t>Думы округа</w:t>
      </w:r>
      <w:r w:rsidRPr="007564D2">
        <w:rPr>
          <w:sz w:val="24"/>
          <w:szCs w:val="24"/>
          <w:lang w:eastAsia="ru-RU"/>
        </w:rPr>
        <w:t xml:space="preserve">. О выдвижении данной инициативы </w:t>
      </w:r>
      <w:r w:rsidR="001B2F28">
        <w:rPr>
          <w:sz w:val="24"/>
          <w:szCs w:val="24"/>
          <w:lang w:eastAsia="ru-RU"/>
        </w:rPr>
        <w:t>Мэр округа</w:t>
      </w:r>
      <w:r w:rsidRPr="007564D2">
        <w:rPr>
          <w:sz w:val="24"/>
          <w:szCs w:val="24"/>
          <w:lang w:eastAsia="ru-RU"/>
        </w:rPr>
        <w:t xml:space="preserve"> уведомляется не позднее дня, следующего за днем внесения указанного обращения в </w:t>
      </w:r>
      <w:r w:rsidRPr="007564D2">
        <w:rPr>
          <w:sz w:val="24"/>
          <w:szCs w:val="24"/>
        </w:rPr>
        <w:t>Думу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7.</w:t>
      </w:r>
      <w:r w:rsidR="001472B5" w:rsidRPr="007564D2">
        <w:rPr>
          <w:sz w:val="24"/>
          <w:szCs w:val="24"/>
          <w:lang w:eastAsia="ru-RU"/>
        </w:rPr>
        <w:t> </w:t>
      </w:r>
      <w:r w:rsidRPr="007564D2">
        <w:rPr>
          <w:sz w:val="24"/>
          <w:szCs w:val="24"/>
          <w:lang w:eastAsia="ru-RU"/>
        </w:rPr>
        <w:t xml:space="preserve">Рассмотрение инициативы депутатов </w:t>
      </w:r>
      <w:r w:rsidRPr="007564D2">
        <w:rPr>
          <w:sz w:val="24"/>
          <w:szCs w:val="24"/>
        </w:rPr>
        <w:t>Думы округа</w:t>
      </w:r>
      <w:r w:rsidRPr="007564D2">
        <w:rPr>
          <w:sz w:val="24"/>
          <w:szCs w:val="24"/>
          <w:lang w:eastAsia="ru-RU"/>
        </w:rPr>
        <w:t xml:space="preserve"> или Губернатора Иркутской области об удалении </w:t>
      </w:r>
      <w:r w:rsidR="001B2F28">
        <w:rPr>
          <w:sz w:val="24"/>
          <w:szCs w:val="24"/>
          <w:lang w:eastAsia="ru-RU"/>
        </w:rPr>
        <w:t>Мэра округа</w:t>
      </w:r>
      <w:r w:rsidRPr="007564D2">
        <w:rPr>
          <w:sz w:val="24"/>
          <w:szCs w:val="24"/>
          <w:lang w:eastAsia="ru-RU"/>
        </w:rPr>
        <w:t xml:space="preserve"> в отставку осуществляется </w:t>
      </w:r>
      <w:r w:rsidRPr="007564D2">
        <w:rPr>
          <w:sz w:val="24"/>
          <w:szCs w:val="24"/>
        </w:rPr>
        <w:t>Думой округа</w:t>
      </w:r>
      <w:r w:rsidRPr="007564D2">
        <w:rPr>
          <w:sz w:val="24"/>
          <w:szCs w:val="24"/>
          <w:lang w:eastAsia="ru-RU"/>
        </w:rPr>
        <w:t xml:space="preserve"> в течение одного месяца со дня внесения соответствующего обращения.</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8.</w:t>
      </w:r>
      <w:r w:rsidR="001472B5" w:rsidRPr="007564D2">
        <w:rPr>
          <w:sz w:val="24"/>
          <w:szCs w:val="24"/>
          <w:lang w:eastAsia="ru-RU"/>
        </w:rPr>
        <w:t> </w:t>
      </w:r>
      <w:r w:rsidRPr="007564D2">
        <w:rPr>
          <w:sz w:val="24"/>
          <w:szCs w:val="24"/>
          <w:lang w:eastAsia="ru-RU"/>
        </w:rPr>
        <w:t xml:space="preserve">Решение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считается принятым, если за него проголосовало не менее двух третей от установленной численности депутатов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lastRenderedPageBreak/>
        <w:t>9.</w:t>
      </w:r>
      <w:r w:rsidR="001472B5" w:rsidRPr="007564D2">
        <w:rPr>
          <w:sz w:val="24"/>
          <w:szCs w:val="24"/>
          <w:lang w:eastAsia="ru-RU"/>
        </w:rPr>
        <w:t> </w:t>
      </w:r>
      <w:r w:rsidRPr="007564D2">
        <w:rPr>
          <w:sz w:val="24"/>
          <w:szCs w:val="24"/>
          <w:lang w:eastAsia="ru-RU"/>
        </w:rPr>
        <w:t xml:space="preserve">Решение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подписывается Председателем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10.</w:t>
      </w:r>
      <w:r w:rsidR="001472B5" w:rsidRPr="007564D2">
        <w:rPr>
          <w:sz w:val="24"/>
          <w:szCs w:val="24"/>
          <w:lang w:eastAsia="ru-RU"/>
        </w:rPr>
        <w:t> </w:t>
      </w:r>
      <w:r w:rsidRPr="007564D2">
        <w:rPr>
          <w:sz w:val="24"/>
          <w:szCs w:val="24"/>
          <w:lang w:eastAsia="ru-RU"/>
        </w:rPr>
        <w:t xml:space="preserve">При рассмотрении и принятии Думой округа решения об удалении </w:t>
      </w:r>
      <w:r w:rsidR="001B2F28">
        <w:rPr>
          <w:sz w:val="24"/>
          <w:szCs w:val="24"/>
          <w:lang w:eastAsia="ru-RU"/>
        </w:rPr>
        <w:t>Мэра округа</w:t>
      </w:r>
      <w:r w:rsidRPr="007564D2">
        <w:rPr>
          <w:sz w:val="24"/>
          <w:szCs w:val="24"/>
          <w:lang w:eastAsia="ru-RU"/>
        </w:rPr>
        <w:t xml:space="preserve"> в отставку должны быть обеспечены:</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w:t>
      </w:r>
      <w:r w:rsidR="001472B5" w:rsidRPr="007564D2">
        <w:rPr>
          <w:sz w:val="24"/>
          <w:szCs w:val="24"/>
          <w:lang w:eastAsia="ru-RU"/>
        </w:rPr>
        <w:t> </w:t>
      </w:r>
      <w:r w:rsidRPr="007564D2">
        <w:rPr>
          <w:sz w:val="24"/>
          <w:szCs w:val="24"/>
          <w:lang w:eastAsia="ru-RU"/>
        </w:rPr>
        <w:t xml:space="preserve">заблаговременное получение </w:t>
      </w:r>
      <w:r w:rsidR="001B2F28">
        <w:rPr>
          <w:sz w:val="24"/>
          <w:szCs w:val="24"/>
          <w:lang w:eastAsia="ru-RU"/>
        </w:rPr>
        <w:t>Мэром округа</w:t>
      </w:r>
      <w:r w:rsidRPr="007564D2">
        <w:rPr>
          <w:sz w:val="24"/>
          <w:szCs w:val="24"/>
          <w:lang w:eastAsia="ru-RU"/>
        </w:rPr>
        <w:t xml:space="preserve"> уведомления о дате и месте проведения соответствующего заседания, а также ознакомление с обращением депутатов </w:t>
      </w:r>
      <w:r w:rsidRPr="007564D2">
        <w:rPr>
          <w:sz w:val="24"/>
          <w:szCs w:val="24"/>
        </w:rPr>
        <w:t>Думы округа</w:t>
      </w:r>
      <w:r w:rsidRPr="007564D2">
        <w:rPr>
          <w:sz w:val="24"/>
          <w:szCs w:val="24"/>
          <w:lang w:eastAsia="ru-RU"/>
        </w:rPr>
        <w:t xml:space="preserve"> или Губернатора Иркутской области и с проектом решения </w:t>
      </w:r>
      <w:r w:rsidRPr="007564D2">
        <w:rPr>
          <w:sz w:val="24"/>
          <w:szCs w:val="24"/>
        </w:rPr>
        <w:t>Думы округа</w:t>
      </w:r>
      <w:r w:rsidRPr="007564D2">
        <w:rPr>
          <w:sz w:val="24"/>
          <w:szCs w:val="24"/>
          <w:lang w:eastAsia="ru-RU"/>
        </w:rPr>
        <w:t xml:space="preserve"> об удалении его в отставку;</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2)</w:t>
      </w:r>
      <w:r w:rsidR="00A27267" w:rsidRPr="007564D2">
        <w:rPr>
          <w:sz w:val="24"/>
          <w:szCs w:val="24"/>
          <w:lang w:eastAsia="ru-RU"/>
        </w:rPr>
        <w:t> </w:t>
      </w:r>
      <w:r w:rsidRPr="007564D2">
        <w:rPr>
          <w:sz w:val="24"/>
          <w:szCs w:val="24"/>
          <w:lang w:eastAsia="ru-RU"/>
        </w:rPr>
        <w:t xml:space="preserve">предоставление </w:t>
      </w:r>
      <w:r w:rsidR="001B2F28">
        <w:rPr>
          <w:sz w:val="24"/>
          <w:szCs w:val="24"/>
          <w:lang w:eastAsia="ru-RU"/>
        </w:rPr>
        <w:t>Мэру округа</w:t>
      </w:r>
      <w:r w:rsidRPr="007564D2">
        <w:rPr>
          <w:sz w:val="24"/>
          <w:szCs w:val="24"/>
          <w:lang w:eastAsia="ru-RU"/>
        </w:rPr>
        <w:t xml:space="preserve"> возможности дать депутатам </w:t>
      </w:r>
      <w:r w:rsidRPr="007564D2">
        <w:rPr>
          <w:sz w:val="24"/>
          <w:szCs w:val="24"/>
        </w:rPr>
        <w:t>Думы округа</w:t>
      </w:r>
      <w:r w:rsidRPr="007564D2">
        <w:rPr>
          <w:sz w:val="24"/>
          <w:szCs w:val="24"/>
          <w:lang w:eastAsia="ru-RU"/>
        </w:rPr>
        <w:t xml:space="preserve"> объяснения по поводу обстоятельств, выдвигаемых в качестве основания для удаления в отставку.</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11.</w:t>
      </w:r>
      <w:r w:rsidR="001472B5" w:rsidRPr="007564D2">
        <w:rPr>
          <w:sz w:val="24"/>
          <w:szCs w:val="24"/>
          <w:lang w:eastAsia="ru-RU"/>
        </w:rPr>
        <w:t> </w:t>
      </w:r>
      <w:r w:rsidRPr="007564D2">
        <w:rPr>
          <w:sz w:val="24"/>
          <w:szCs w:val="24"/>
          <w:lang w:eastAsia="ru-RU"/>
        </w:rPr>
        <w:t xml:space="preserve">В случае, если </w:t>
      </w:r>
      <w:r w:rsidR="001B2F28">
        <w:rPr>
          <w:sz w:val="24"/>
          <w:szCs w:val="24"/>
          <w:lang w:eastAsia="ru-RU"/>
        </w:rPr>
        <w:t>Мэр округа</w:t>
      </w:r>
      <w:r w:rsidRPr="007564D2">
        <w:rPr>
          <w:sz w:val="24"/>
          <w:szCs w:val="24"/>
          <w:lang w:eastAsia="ru-RU"/>
        </w:rPr>
        <w:t xml:space="preserve"> не согласен с решением </w:t>
      </w:r>
      <w:r w:rsidRPr="007564D2">
        <w:rPr>
          <w:sz w:val="24"/>
          <w:szCs w:val="24"/>
        </w:rPr>
        <w:t>Думы округа</w:t>
      </w:r>
      <w:r w:rsidRPr="007564D2">
        <w:rPr>
          <w:sz w:val="24"/>
          <w:szCs w:val="24"/>
          <w:lang w:eastAsia="ru-RU"/>
        </w:rPr>
        <w:t xml:space="preserve"> об удалении его в отставку, он вправе в письменном виде изложить свое особое мнение.</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12.</w:t>
      </w:r>
      <w:r w:rsidR="001472B5" w:rsidRPr="007564D2">
        <w:rPr>
          <w:sz w:val="24"/>
          <w:szCs w:val="24"/>
          <w:lang w:eastAsia="ru-RU"/>
        </w:rPr>
        <w:t> </w:t>
      </w:r>
      <w:r w:rsidRPr="007564D2">
        <w:rPr>
          <w:sz w:val="24"/>
          <w:szCs w:val="24"/>
          <w:lang w:eastAsia="ru-RU"/>
        </w:rPr>
        <w:t xml:space="preserve">Решение </w:t>
      </w:r>
      <w:r w:rsidRPr="007564D2">
        <w:rPr>
          <w:sz w:val="24"/>
          <w:szCs w:val="24"/>
        </w:rPr>
        <w:t>Думы округа</w:t>
      </w:r>
      <w:r w:rsidRPr="007564D2">
        <w:rPr>
          <w:sz w:val="24"/>
          <w:szCs w:val="24"/>
          <w:lang w:eastAsia="ru-RU"/>
        </w:rPr>
        <w:t xml:space="preserve"> об удалении </w:t>
      </w:r>
      <w:r w:rsidR="001B2F28">
        <w:rPr>
          <w:sz w:val="24"/>
          <w:szCs w:val="24"/>
          <w:lang w:eastAsia="ru-RU"/>
        </w:rPr>
        <w:t>Мэра округа</w:t>
      </w:r>
      <w:r w:rsidRPr="007564D2">
        <w:rPr>
          <w:sz w:val="24"/>
          <w:szCs w:val="24"/>
          <w:lang w:eastAsia="ru-RU"/>
        </w:rPr>
        <w:t xml:space="preserve"> в отставку подлежит официальному опубликованию не позднее чем через пять дней со дня его принятия. В случае, если </w:t>
      </w:r>
      <w:r w:rsidR="001B2F28">
        <w:rPr>
          <w:sz w:val="24"/>
          <w:szCs w:val="24"/>
          <w:lang w:eastAsia="ru-RU"/>
        </w:rPr>
        <w:t>Мэр округа</w:t>
      </w:r>
      <w:r w:rsidRPr="007564D2">
        <w:rPr>
          <w:sz w:val="24"/>
          <w:szCs w:val="24"/>
          <w:lang w:eastAsia="ru-RU"/>
        </w:rPr>
        <w:t xml:space="preserve"> в письменном виде изложил свое особое мнение по вопросу удаления его в отставку, оно подлежит официальному опубликованию одновременно с указанным решением </w:t>
      </w:r>
      <w:r w:rsidRPr="007564D2">
        <w:rPr>
          <w:sz w:val="24"/>
          <w:szCs w:val="24"/>
        </w:rPr>
        <w:t>Думы округа</w:t>
      </w:r>
      <w:r w:rsidRPr="007564D2">
        <w:rPr>
          <w:sz w:val="24"/>
          <w:szCs w:val="24"/>
          <w:lang w:eastAsia="ru-RU"/>
        </w:rPr>
        <w:t>.</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13.</w:t>
      </w:r>
      <w:r w:rsidR="001472B5" w:rsidRPr="007564D2">
        <w:rPr>
          <w:sz w:val="24"/>
          <w:szCs w:val="24"/>
          <w:lang w:eastAsia="ru-RU"/>
        </w:rPr>
        <w:t> </w:t>
      </w:r>
      <w:r w:rsidRPr="007564D2">
        <w:rPr>
          <w:sz w:val="24"/>
          <w:szCs w:val="24"/>
          <w:lang w:eastAsia="ru-RU"/>
        </w:rPr>
        <w:t xml:space="preserve">В случае, если инициатива депутатов </w:t>
      </w:r>
      <w:r w:rsidRPr="007564D2">
        <w:rPr>
          <w:sz w:val="24"/>
          <w:szCs w:val="24"/>
        </w:rPr>
        <w:t>Думы округа</w:t>
      </w:r>
      <w:r w:rsidRPr="007564D2">
        <w:rPr>
          <w:sz w:val="24"/>
          <w:szCs w:val="24"/>
          <w:lang w:eastAsia="ru-RU"/>
        </w:rPr>
        <w:t xml:space="preserve"> или Губернатора Иркутской области об удалении </w:t>
      </w:r>
      <w:r w:rsidR="002B29ED">
        <w:rPr>
          <w:sz w:val="24"/>
          <w:szCs w:val="24"/>
          <w:lang w:eastAsia="ru-RU"/>
        </w:rPr>
        <w:t>М</w:t>
      </w:r>
      <w:r w:rsidR="002246AB" w:rsidRPr="007564D2">
        <w:rPr>
          <w:sz w:val="24"/>
          <w:szCs w:val="24"/>
          <w:lang w:eastAsia="ru-RU"/>
        </w:rPr>
        <w:t>эра</w:t>
      </w:r>
      <w:r w:rsidR="002B29ED">
        <w:rPr>
          <w:sz w:val="24"/>
          <w:szCs w:val="24"/>
          <w:lang w:eastAsia="ru-RU"/>
        </w:rPr>
        <w:t xml:space="preserve"> округа</w:t>
      </w:r>
      <w:r w:rsidR="008C2F2C" w:rsidRPr="007564D2">
        <w:rPr>
          <w:sz w:val="24"/>
          <w:szCs w:val="24"/>
          <w:lang w:eastAsia="ru-RU"/>
        </w:rPr>
        <w:t xml:space="preserve">в отставку отклонена Думой округа, вопрос об удалении </w:t>
      </w:r>
      <w:r w:rsidR="001B2F28">
        <w:rPr>
          <w:sz w:val="24"/>
          <w:szCs w:val="24"/>
          <w:lang w:eastAsia="ru-RU"/>
        </w:rPr>
        <w:t>Мэра округа</w:t>
      </w:r>
      <w:r w:rsidR="008C2F2C" w:rsidRPr="007564D2">
        <w:rPr>
          <w:sz w:val="24"/>
          <w:szCs w:val="24"/>
          <w:lang w:eastAsia="ru-RU"/>
        </w:rPr>
        <w:t xml:space="preserve"> в отставку может быть вынесен </w:t>
      </w:r>
      <w:r w:rsidRPr="007564D2">
        <w:rPr>
          <w:sz w:val="24"/>
          <w:szCs w:val="24"/>
          <w:lang w:eastAsia="ru-RU"/>
        </w:rPr>
        <w:t xml:space="preserve">на повторное рассмотрение </w:t>
      </w:r>
      <w:r w:rsidRPr="007564D2">
        <w:rPr>
          <w:sz w:val="24"/>
          <w:szCs w:val="24"/>
        </w:rPr>
        <w:t>Дум</w:t>
      </w:r>
      <w:r w:rsidR="00F93AD8" w:rsidRPr="007564D2">
        <w:rPr>
          <w:sz w:val="24"/>
          <w:szCs w:val="24"/>
        </w:rPr>
        <w:t>ой</w:t>
      </w:r>
      <w:r w:rsidRPr="007564D2">
        <w:rPr>
          <w:sz w:val="24"/>
          <w:szCs w:val="24"/>
        </w:rPr>
        <w:t xml:space="preserve"> округа</w:t>
      </w:r>
      <w:r w:rsidRPr="007564D2">
        <w:rPr>
          <w:sz w:val="24"/>
          <w:szCs w:val="24"/>
          <w:lang w:eastAsia="ru-RU"/>
        </w:rPr>
        <w:t xml:space="preserve"> не ранее</w:t>
      </w:r>
      <w:r w:rsidR="00F93AD8" w:rsidRPr="007564D2">
        <w:rPr>
          <w:sz w:val="24"/>
          <w:szCs w:val="24"/>
          <w:lang w:eastAsia="ru-RU"/>
        </w:rPr>
        <w:t>,</w:t>
      </w:r>
      <w:r w:rsidRPr="007564D2">
        <w:rPr>
          <w:sz w:val="24"/>
          <w:szCs w:val="24"/>
          <w:lang w:eastAsia="ru-RU"/>
        </w:rPr>
        <w:t xml:space="preserve"> чем через два месяца со дня проведения заседания </w:t>
      </w:r>
      <w:r w:rsidRPr="007564D2">
        <w:rPr>
          <w:sz w:val="24"/>
          <w:szCs w:val="24"/>
        </w:rPr>
        <w:t>Думы округа</w:t>
      </w:r>
      <w:r w:rsidRPr="007564D2">
        <w:rPr>
          <w:sz w:val="24"/>
          <w:szCs w:val="24"/>
          <w:lang w:eastAsia="ru-RU"/>
        </w:rPr>
        <w:t>, на котором рассматривался указанный вопрос.</w:t>
      </w:r>
    </w:p>
    <w:p w:rsidR="0007727C" w:rsidRPr="007564D2" w:rsidRDefault="0007727C" w:rsidP="007564D2">
      <w:pPr>
        <w:suppressAutoHyphens w:val="0"/>
        <w:ind w:firstLine="709"/>
        <w:jc w:val="both"/>
        <w:rPr>
          <w:sz w:val="24"/>
          <w:szCs w:val="24"/>
          <w:lang w:eastAsia="ru-RU"/>
        </w:rPr>
      </w:pPr>
      <w:r w:rsidRPr="007564D2">
        <w:rPr>
          <w:sz w:val="24"/>
          <w:szCs w:val="24"/>
          <w:lang w:eastAsia="ru-RU"/>
        </w:rPr>
        <w:t>14.</w:t>
      </w:r>
      <w:r w:rsidR="007C39EA" w:rsidRPr="007564D2">
        <w:rPr>
          <w:sz w:val="24"/>
          <w:szCs w:val="24"/>
          <w:lang w:eastAsia="ru-RU"/>
        </w:rPr>
        <w:t> </w:t>
      </w:r>
      <w:r w:rsidR="001B2F28">
        <w:rPr>
          <w:sz w:val="24"/>
          <w:szCs w:val="24"/>
          <w:lang w:eastAsia="ru-RU"/>
        </w:rPr>
        <w:t>Мэр округа</w:t>
      </w:r>
      <w:r w:rsidRPr="007564D2">
        <w:rPr>
          <w:sz w:val="24"/>
          <w:szCs w:val="24"/>
          <w:lang w:eastAsia="ru-RU"/>
        </w:rPr>
        <w:t xml:space="preserve">, в отношении которого </w:t>
      </w:r>
      <w:r w:rsidRPr="007564D2">
        <w:rPr>
          <w:sz w:val="24"/>
          <w:szCs w:val="24"/>
        </w:rPr>
        <w:t>Дум</w:t>
      </w:r>
      <w:r w:rsidR="001472B5" w:rsidRPr="007564D2">
        <w:rPr>
          <w:sz w:val="24"/>
          <w:szCs w:val="24"/>
        </w:rPr>
        <w:t>ой</w:t>
      </w:r>
      <w:r w:rsidRPr="007564D2">
        <w:rPr>
          <w:sz w:val="24"/>
          <w:szCs w:val="24"/>
        </w:rPr>
        <w:t xml:space="preserve"> округа</w:t>
      </w:r>
      <w:r w:rsidRPr="007564D2">
        <w:rPr>
          <w:sz w:val="24"/>
          <w:szCs w:val="24"/>
          <w:lang w:eastAsia="ru-RU"/>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ind w:left="0" w:firstLine="709"/>
        <w:jc w:val="both"/>
        <w:rPr>
          <w:sz w:val="24"/>
          <w:szCs w:val="24"/>
          <w:lang w:eastAsia="ru-RU"/>
        </w:rPr>
      </w:pPr>
      <w:bookmarkStart w:id="150" w:name="_Toc177387410"/>
      <w:bookmarkStart w:id="151" w:name="_Toc177387532"/>
      <w:r w:rsidRPr="007564D2">
        <w:rPr>
          <w:sz w:val="24"/>
          <w:szCs w:val="24"/>
          <w:lang w:eastAsia="ru-RU"/>
        </w:rPr>
        <w:t xml:space="preserve">Статья </w:t>
      </w:r>
      <w:r w:rsidR="009C0274" w:rsidRPr="007564D2">
        <w:rPr>
          <w:sz w:val="24"/>
          <w:szCs w:val="24"/>
          <w:lang w:eastAsia="ru-RU"/>
        </w:rPr>
        <w:t>6</w:t>
      </w:r>
      <w:r w:rsidR="009743D6" w:rsidRPr="007564D2">
        <w:rPr>
          <w:sz w:val="24"/>
          <w:szCs w:val="24"/>
          <w:lang w:eastAsia="ru-RU"/>
        </w:rPr>
        <w:t>7</w:t>
      </w:r>
      <w:r w:rsidR="00641DDF">
        <w:rPr>
          <w:sz w:val="24"/>
          <w:szCs w:val="24"/>
          <w:lang w:eastAsia="ru-RU"/>
        </w:rPr>
        <w:t>.</w:t>
      </w:r>
      <w:r w:rsidRPr="007564D2">
        <w:rPr>
          <w:sz w:val="24"/>
          <w:szCs w:val="24"/>
          <w:lang w:eastAsia="ru-RU"/>
        </w:rPr>
        <w:t xml:space="preserve"> Контроль и надзор за деятельностью органов местного самоуправления и должностных лиц местного самоуправления</w:t>
      </w:r>
      <w:bookmarkEnd w:id="150"/>
      <w:bookmarkEnd w:id="151"/>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Контроль и надзор за деятельностью органов местного самоуправления и должностных лиц местного самоуправления осуществляют уполномоченные действующим законодательством органы.</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ind w:left="0" w:firstLine="709"/>
        <w:jc w:val="both"/>
        <w:rPr>
          <w:sz w:val="24"/>
          <w:szCs w:val="24"/>
          <w:lang w:eastAsia="ru-RU"/>
        </w:rPr>
      </w:pPr>
      <w:bookmarkStart w:id="152" w:name="_Toc177387411"/>
      <w:bookmarkStart w:id="153" w:name="_Toc177387533"/>
      <w:r w:rsidRPr="007564D2">
        <w:rPr>
          <w:sz w:val="24"/>
          <w:szCs w:val="24"/>
          <w:lang w:eastAsia="ru-RU"/>
        </w:rPr>
        <w:t>Статья 6</w:t>
      </w:r>
      <w:r w:rsidR="00FE3798" w:rsidRPr="007564D2">
        <w:rPr>
          <w:sz w:val="24"/>
          <w:szCs w:val="24"/>
          <w:lang w:eastAsia="ru-RU"/>
        </w:rPr>
        <w:t>8</w:t>
      </w:r>
      <w:r w:rsidRPr="007564D2">
        <w:rPr>
          <w:sz w:val="24"/>
          <w:szCs w:val="24"/>
          <w:lang w:eastAsia="ru-RU"/>
        </w:rPr>
        <w:t>.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bookmarkEnd w:id="152"/>
      <w:bookmarkEnd w:id="153"/>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в арбитражный суд в установленном законом порядке.</w:t>
      </w:r>
    </w:p>
    <w:p w:rsidR="0007727C" w:rsidRPr="007564D2" w:rsidRDefault="0007727C" w:rsidP="007564D2">
      <w:pPr>
        <w:pStyle w:val="af3"/>
        <w:spacing w:after="0"/>
        <w:ind w:right="-51" w:firstLine="709"/>
        <w:jc w:val="both"/>
        <w:rPr>
          <w:sz w:val="24"/>
          <w:szCs w:val="24"/>
        </w:rPr>
      </w:pPr>
    </w:p>
    <w:p w:rsidR="0007727C" w:rsidRPr="007564D2" w:rsidRDefault="0007727C" w:rsidP="007564D2">
      <w:pPr>
        <w:pStyle w:val="1"/>
        <w:spacing w:before="0" w:after="0"/>
        <w:rPr>
          <w:sz w:val="24"/>
          <w:szCs w:val="24"/>
        </w:rPr>
      </w:pPr>
      <w:bookmarkStart w:id="154" w:name="_Toc177387412"/>
      <w:bookmarkStart w:id="155" w:name="_Toc177387534"/>
      <w:r w:rsidRPr="007564D2">
        <w:rPr>
          <w:sz w:val="24"/>
          <w:szCs w:val="24"/>
        </w:rPr>
        <w:t>Глава 8. Заключительные положения</w:t>
      </w:r>
      <w:bookmarkEnd w:id="154"/>
      <w:bookmarkEnd w:id="155"/>
    </w:p>
    <w:p w:rsidR="0007727C" w:rsidRPr="007564D2" w:rsidRDefault="0007727C" w:rsidP="007564D2">
      <w:pPr>
        <w:pStyle w:val="af3"/>
        <w:spacing w:after="0"/>
        <w:ind w:right="-51" w:firstLine="709"/>
        <w:jc w:val="both"/>
        <w:rPr>
          <w:b/>
          <w:sz w:val="24"/>
          <w:szCs w:val="24"/>
        </w:rPr>
      </w:pPr>
    </w:p>
    <w:p w:rsidR="0007727C" w:rsidRPr="007564D2" w:rsidRDefault="0007727C" w:rsidP="007564D2">
      <w:pPr>
        <w:pStyle w:val="1"/>
        <w:spacing w:before="0" w:after="0"/>
        <w:jc w:val="both"/>
        <w:rPr>
          <w:sz w:val="24"/>
          <w:szCs w:val="24"/>
          <w:lang w:eastAsia="ru-RU"/>
        </w:rPr>
      </w:pPr>
      <w:bookmarkStart w:id="156" w:name="_Toc177387413"/>
      <w:bookmarkStart w:id="157" w:name="_Toc177387535"/>
      <w:r w:rsidRPr="007564D2">
        <w:rPr>
          <w:sz w:val="24"/>
          <w:szCs w:val="24"/>
          <w:lang w:eastAsia="ru-RU"/>
        </w:rPr>
        <w:t xml:space="preserve">Статья </w:t>
      </w:r>
      <w:r w:rsidR="00FE3798" w:rsidRPr="007564D2">
        <w:rPr>
          <w:sz w:val="24"/>
          <w:szCs w:val="24"/>
          <w:lang w:eastAsia="ru-RU"/>
        </w:rPr>
        <w:t>69</w:t>
      </w:r>
      <w:r w:rsidRPr="007564D2">
        <w:rPr>
          <w:sz w:val="24"/>
          <w:szCs w:val="24"/>
          <w:lang w:eastAsia="ru-RU"/>
        </w:rPr>
        <w:t>. Приведение настоящего Устава в соответствие с законодательством</w:t>
      </w:r>
      <w:bookmarkEnd w:id="156"/>
      <w:bookmarkEnd w:id="157"/>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suppressAutoHyphens w:val="0"/>
        <w:ind w:firstLine="709"/>
        <w:jc w:val="both"/>
        <w:rPr>
          <w:sz w:val="24"/>
          <w:szCs w:val="24"/>
          <w:lang w:eastAsia="ru-RU"/>
        </w:rPr>
      </w:pPr>
      <w:r w:rsidRPr="007564D2">
        <w:rPr>
          <w:sz w:val="24"/>
          <w:szCs w:val="24"/>
          <w:lang w:eastAsia="ru-RU"/>
        </w:rPr>
        <w:t xml:space="preserve">Приведение настоящего Устава в соответствие с федеральным законодательством, законодательством Иркутской области осуществляется в установленный этими законодательными актами срок. В случае, если федеральным законом, законом Иркутской области указанный срок не установлен, срок приведения Устава в соответствие с федеральным законодательством, законодательством Иркутской области определяется с учетом даты вступления в силу соответствующего федерального закона, закона Иркутской области, необходимости официального опубликования и обсуждения на публичных слушаниях проекта решения </w:t>
      </w:r>
      <w:r w:rsidRPr="007564D2">
        <w:rPr>
          <w:sz w:val="24"/>
          <w:szCs w:val="24"/>
        </w:rPr>
        <w:t>Думы округа</w:t>
      </w:r>
      <w:r w:rsidRPr="007564D2">
        <w:rPr>
          <w:sz w:val="24"/>
          <w:szCs w:val="24"/>
          <w:lang w:eastAsia="ru-RU"/>
        </w:rPr>
        <w:t xml:space="preserve"> о внесении изменений и дополнений в Устав, учета предложений граждан по нему, периодичности заседаний </w:t>
      </w:r>
      <w:r w:rsidRPr="007564D2">
        <w:rPr>
          <w:sz w:val="24"/>
          <w:szCs w:val="24"/>
        </w:rPr>
        <w:t>Думы округа</w:t>
      </w:r>
      <w:r w:rsidRPr="007564D2">
        <w:rPr>
          <w:sz w:val="24"/>
          <w:szCs w:val="24"/>
          <w:lang w:eastAsia="ru-RU"/>
        </w:rPr>
        <w:t xml:space="preserve">, сроков государственной регистрации и официального опубликования такого решения </w:t>
      </w:r>
      <w:r w:rsidRPr="007564D2">
        <w:rPr>
          <w:sz w:val="24"/>
          <w:szCs w:val="24"/>
        </w:rPr>
        <w:t>Думы округа</w:t>
      </w:r>
      <w:r w:rsidRPr="007564D2">
        <w:rPr>
          <w:sz w:val="24"/>
          <w:szCs w:val="24"/>
          <w:lang w:eastAsia="ru-RU"/>
        </w:rPr>
        <w:t xml:space="preserve"> не должен превышать шесть месяцев.</w:t>
      </w:r>
    </w:p>
    <w:p w:rsidR="0007727C" w:rsidRPr="007564D2" w:rsidRDefault="0007727C" w:rsidP="007564D2">
      <w:pPr>
        <w:suppressAutoHyphens w:val="0"/>
        <w:ind w:firstLine="709"/>
        <w:jc w:val="both"/>
        <w:rPr>
          <w:sz w:val="24"/>
          <w:szCs w:val="24"/>
          <w:lang w:eastAsia="ru-RU"/>
        </w:rPr>
      </w:pPr>
    </w:p>
    <w:p w:rsidR="0007727C" w:rsidRPr="007564D2" w:rsidRDefault="0007727C" w:rsidP="007564D2">
      <w:pPr>
        <w:pStyle w:val="1"/>
        <w:spacing w:before="0" w:after="0"/>
        <w:jc w:val="both"/>
        <w:rPr>
          <w:sz w:val="24"/>
          <w:szCs w:val="24"/>
          <w:lang w:eastAsia="ru-RU"/>
        </w:rPr>
      </w:pPr>
      <w:bookmarkStart w:id="158" w:name="_Toc177387414"/>
      <w:bookmarkStart w:id="159" w:name="_Toc177387536"/>
      <w:r w:rsidRPr="007564D2">
        <w:rPr>
          <w:sz w:val="24"/>
          <w:szCs w:val="24"/>
          <w:lang w:eastAsia="ru-RU"/>
        </w:rPr>
        <w:t>Статья 7</w:t>
      </w:r>
      <w:r w:rsidR="00230880" w:rsidRPr="007564D2">
        <w:rPr>
          <w:sz w:val="24"/>
          <w:szCs w:val="24"/>
          <w:lang w:eastAsia="ru-RU"/>
        </w:rPr>
        <w:t>0</w:t>
      </w:r>
      <w:r w:rsidRPr="007564D2">
        <w:rPr>
          <w:sz w:val="24"/>
          <w:szCs w:val="24"/>
          <w:lang w:eastAsia="ru-RU"/>
        </w:rPr>
        <w:t>. Вступление в силу настоящего Устава</w:t>
      </w:r>
      <w:bookmarkEnd w:id="158"/>
      <w:bookmarkEnd w:id="159"/>
    </w:p>
    <w:p w:rsidR="0007727C" w:rsidRPr="007564D2" w:rsidRDefault="0007727C" w:rsidP="007564D2">
      <w:pPr>
        <w:suppressAutoHyphens w:val="0"/>
        <w:ind w:firstLine="709"/>
        <w:jc w:val="both"/>
        <w:rPr>
          <w:sz w:val="24"/>
          <w:szCs w:val="24"/>
          <w:lang w:eastAsia="ru-RU"/>
        </w:rPr>
      </w:pPr>
    </w:p>
    <w:p w:rsidR="00BD4ABD" w:rsidRPr="007564D2" w:rsidRDefault="00EB5E49" w:rsidP="007564D2">
      <w:pPr>
        <w:suppressAutoHyphens w:val="0"/>
        <w:ind w:firstLine="709"/>
        <w:jc w:val="both"/>
        <w:rPr>
          <w:sz w:val="24"/>
          <w:szCs w:val="24"/>
          <w:lang w:eastAsia="ru-RU"/>
        </w:rPr>
      </w:pPr>
      <w:r w:rsidRPr="007564D2">
        <w:rPr>
          <w:sz w:val="24"/>
          <w:szCs w:val="24"/>
          <w:lang w:eastAsia="ru-RU"/>
        </w:rPr>
        <w:t xml:space="preserve">Настоящий Устав подлежит официальному опубликованию после его государственной регистрации и вступает в силу со дня его официального опубликования. </w:t>
      </w:r>
      <w:r w:rsidR="001B2F28">
        <w:rPr>
          <w:sz w:val="24"/>
          <w:szCs w:val="24"/>
        </w:rPr>
        <w:t>Мэр округа</w:t>
      </w:r>
      <w:r w:rsidRPr="007564D2">
        <w:rPr>
          <w:sz w:val="24"/>
          <w:szCs w:val="24"/>
          <w:lang w:eastAsia="ru-RU"/>
        </w:rPr>
        <w:t xml:space="preserve"> обязан официально опубликовать зарегистрированный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EB5E49" w:rsidRPr="007564D2" w:rsidRDefault="00EB5E49" w:rsidP="007564D2">
      <w:pPr>
        <w:suppressAutoHyphens w:val="0"/>
        <w:jc w:val="both"/>
        <w:rPr>
          <w:sz w:val="24"/>
          <w:szCs w:val="24"/>
          <w:lang w:eastAsia="ru-RU"/>
        </w:rPr>
      </w:pPr>
    </w:p>
    <w:p w:rsidR="00BD4ABD" w:rsidRPr="007564D2" w:rsidRDefault="00BD4ABD" w:rsidP="007564D2">
      <w:pPr>
        <w:suppressAutoHyphens w:val="0"/>
        <w:jc w:val="both"/>
        <w:rPr>
          <w:sz w:val="24"/>
          <w:szCs w:val="24"/>
          <w:lang w:eastAsia="ru-RU"/>
        </w:rPr>
      </w:pPr>
    </w:p>
    <w:p w:rsidR="00BD4ABD" w:rsidRPr="007564D2" w:rsidRDefault="00BD4ABD" w:rsidP="007564D2">
      <w:pPr>
        <w:suppressAutoHyphens w:val="0"/>
        <w:jc w:val="both"/>
        <w:rPr>
          <w:sz w:val="24"/>
          <w:szCs w:val="24"/>
          <w:lang w:eastAsia="ru-RU"/>
        </w:rPr>
      </w:pPr>
    </w:p>
    <w:p w:rsidR="00A60D29" w:rsidRPr="007564D2" w:rsidRDefault="00BD4ABD" w:rsidP="007564D2">
      <w:pPr>
        <w:suppressAutoHyphens w:val="0"/>
        <w:jc w:val="both"/>
        <w:rPr>
          <w:sz w:val="24"/>
          <w:szCs w:val="24"/>
          <w:lang w:eastAsia="ru-RU"/>
        </w:rPr>
      </w:pPr>
      <w:r w:rsidRPr="007564D2">
        <w:rPr>
          <w:sz w:val="24"/>
          <w:szCs w:val="24"/>
          <w:lang w:eastAsia="ru-RU"/>
        </w:rPr>
        <w:t xml:space="preserve">Мэр Чунского муниципального </w:t>
      </w:r>
    </w:p>
    <w:p w:rsidR="00BD4ABD" w:rsidRPr="007564D2" w:rsidRDefault="00BD4ABD" w:rsidP="007564D2">
      <w:pPr>
        <w:suppressAutoHyphens w:val="0"/>
        <w:jc w:val="both"/>
        <w:rPr>
          <w:sz w:val="24"/>
          <w:szCs w:val="24"/>
          <w:lang w:eastAsia="ru-RU"/>
        </w:rPr>
      </w:pPr>
      <w:r w:rsidRPr="007564D2">
        <w:rPr>
          <w:sz w:val="24"/>
          <w:szCs w:val="24"/>
          <w:lang w:eastAsia="ru-RU"/>
        </w:rPr>
        <w:t>округа</w:t>
      </w:r>
      <w:r w:rsidR="00A60D29" w:rsidRPr="007564D2">
        <w:rPr>
          <w:sz w:val="24"/>
          <w:szCs w:val="24"/>
          <w:lang w:eastAsia="ru-RU"/>
        </w:rPr>
        <w:t xml:space="preserve"> Иркутской области </w:t>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r>
      <w:r w:rsidR="00A60D29" w:rsidRPr="007564D2">
        <w:rPr>
          <w:sz w:val="24"/>
          <w:szCs w:val="24"/>
          <w:lang w:eastAsia="ru-RU"/>
        </w:rPr>
        <w:tab/>
        <w:t>Н.Д. Хрычов</w:t>
      </w:r>
    </w:p>
    <w:p w:rsidR="00A60D29" w:rsidRPr="007564D2" w:rsidRDefault="00A60D29" w:rsidP="007564D2">
      <w:pPr>
        <w:suppressAutoHyphens w:val="0"/>
        <w:jc w:val="both"/>
        <w:rPr>
          <w:sz w:val="24"/>
          <w:szCs w:val="24"/>
          <w:lang w:eastAsia="ru-RU"/>
        </w:rPr>
      </w:pPr>
    </w:p>
    <w:p w:rsidR="00A60D29" w:rsidRPr="007564D2" w:rsidRDefault="00A60D29" w:rsidP="007564D2">
      <w:pPr>
        <w:suppressAutoHyphens w:val="0"/>
        <w:jc w:val="both"/>
        <w:rPr>
          <w:sz w:val="24"/>
          <w:szCs w:val="24"/>
          <w:lang w:eastAsia="ru-RU"/>
        </w:rPr>
      </w:pPr>
    </w:p>
    <w:p w:rsidR="00A60D29" w:rsidRPr="007564D2" w:rsidRDefault="00A60D29" w:rsidP="007564D2">
      <w:pPr>
        <w:suppressAutoHyphens w:val="0"/>
        <w:jc w:val="both"/>
        <w:rPr>
          <w:sz w:val="24"/>
          <w:szCs w:val="24"/>
          <w:lang w:eastAsia="ru-RU"/>
        </w:rPr>
      </w:pPr>
      <w:r w:rsidRPr="007564D2">
        <w:rPr>
          <w:sz w:val="24"/>
          <w:szCs w:val="24"/>
          <w:lang w:eastAsia="ru-RU"/>
        </w:rPr>
        <w:t xml:space="preserve">Председатель Думы Чунского </w:t>
      </w:r>
    </w:p>
    <w:p w:rsidR="00A60D29" w:rsidRPr="007564D2" w:rsidRDefault="00A60D29" w:rsidP="007564D2">
      <w:pPr>
        <w:suppressAutoHyphens w:val="0"/>
        <w:jc w:val="both"/>
        <w:rPr>
          <w:sz w:val="24"/>
          <w:szCs w:val="24"/>
          <w:lang w:eastAsia="ru-RU"/>
        </w:rPr>
      </w:pPr>
      <w:r w:rsidRPr="007564D2">
        <w:rPr>
          <w:sz w:val="24"/>
          <w:szCs w:val="24"/>
          <w:lang w:eastAsia="ru-RU"/>
        </w:rPr>
        <w:t xml:space="preserve">муниципального округа Иркутской области </w:t>
      </w:r>
      <w:r w:rsidR="000E609E">
        <w:rPr>
          <w:sz w:val="24"/>
          <w:szCs w:val="24"/>
          <w:lang w:eastAsia="ru-RU"/>
        </w:rPr>
        <w:t xml:space="preserve">                                                                 К.Г. Шамшур</w:t>
      </w:r>
    </w:p>
    <w:sectPr w:rsidR="00A60D29" w:rsidRPr="007564D2" w:rsidSect="001C7F8C">
      <w:headerReference w:type="default" r:id="rId9"/>
      <w:footerReference w:type="default" r:id="rId1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065" w:rsidRDefault="00F82065" w:rsidP="0007727C">
      <w:r>
        <w:separator/>
      </w:r>
    </w:p>
  </w:endnote>
  <w:endnote w:type="continuationSeparator" w:id="0">
    <w:p w:rsidR="00F82065" w:rsidRDefault="00F82065" w:rsidP="000772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Devanagari">
    <w:altName w:val="Segoe UI"/>
    <w:charset w:val="01"/>
    <w:family w:val="swiss"/>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1E6" w:rsidRDefault="006961E6">
    <w:pPr>
      <w:pStyle w:val="afc"/>
      <w:jc w:val="right"/>
    </w:pPr>
  </w:p>
  <w:p w:rsidR="006961E6" w:rsidRDefault="006961E6">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065" w:rsidRDefault="00F82065" w:rsidP="0007727C">
      <w:r>
        <w:separator/>
      </w:r>
    </w:p>
  </w:footnote>
  <w:footnote w:type="continuationSeparator" w:id="0">
    <w:p w:rsidR="00F82065" w:rsidRDefault="00F82065" w:rsidP="000772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697182"/>
      <w:docPartObj>
        <w:docPartGallery w:val="Page Numbers (Top of Page)"/>
        <w:docPartUnique/>
      </w:docPartObj>
    </w:sdtPr>
    <w:sdtContent>
      <w:p w:rsidR="006961E6" w:rsidRDefault="00FB7FFB">
        <w:pPr>
          <w:pStyle w:val="af8"/>
          <w:jc w:val="center"/>
        </w:pPr>
        <w:fldSimple w:instr="PAGE   \* MERGEFORMAT">
          <w:r w:rsidR="00D000B1">
            <w:rPr>
              <w:noProof/>
            </w:rPr>
            <w:t>1</w:t>
          </w:r>
        </w:fldSimple>
      </w:p>
    </w:sdtContent>
  </w:sdt>
  <w:p w:rsidR="006961E6" w:rsidRDefault="006961E6">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2">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3">
    <w:nsid w:val="00000004"/>
    <w:multiLevelType w:val="singleLevel"/>
    <w:tmpl w:val="00000004"/>
    <w:name w:val="WW8Num4"/>
    <w:lvl w:ilvl="0">
      <w:start w:val="1"/>
      <w:numFmt w:val="decimal"/>
      <w:lvlText w:val="%1."/>
      <w:lvlJc w:val="left"/>
      <w:pPr>
        <w:tabs>
          <w:tab w:val="num" w:pos="926"/>
        </w:tabs>
        <w:ind w:left="926" w:hanging="360"/>
      </w:pPr>
    </w:lvl>
  </w:abstractNum>
  <w:abstractNum w:abstractNumId="4">
    <w:nsid w:val="00000005"/>
    <w:multiLevelType w:val="singleLevel"/>
    <w:tmpl w:val="00000005"/>
    <w:name w:val="WW8Num5"/>
    <w:lvl w:ilvl="0">
      <w:start w:val="1"/>
      <w:numFmt w:val="decimal"/>
      <w:lvlText w:val="%1."/>
      <w:lvlJc w:val="left"/>
      <w:pPr>
        <w:tabs>
          <w:tab w:val="num" w:pos="643"/>
        </w:tabs>
        <w:ind w:left="643" w:hanging="360"/>
      </w:pPr>
    </w:lvl>
  </w:abstractNum>
  <w:abstractNum w:abstractNumId="5">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6">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nsid w:val="0000000B"/>
    <w:multiLevelType w:val="singleLevel"/>
    <w:tmpl w:val="0000000B"/>
    <w:name w:val="WW8Num11"/>
    <w:lvl w:ilvl="0">
      <w:start w:val="1"/>
      <w:numFmt w:val="bullet"/>
      <w:lvlText w:val=""/>
      <w:lvlJc w:val="left"/>
      <w:pPr>
        <w:tabs>
          <w:tab w:val="num" w:pos="360"/>
        </w:tabs>
        <w:ind w:left="360" w:hanging="360"/>
      </w:pPr>
      <w:rPr>
        <w:rFonts w:ascii="Symbol" w:hAnsi="Symbol" w:cs="Symbol" w:hint="default"/>
      </w:rPr>
    </w:lvl>
  </w:abstractNum>
  <w:abstractNum w:abstractNumId="11">
    <w:nsid w:val="0000000C"/>
    <w:multiLevelType w:val="multilevel"/>
    <w:tmpl w:val="0000000C"/>
    <w:name w:val="WW8Num12"/>
    <w:lvl w:ilvl="0">
      <w:start w:val="1"/>
      <w:numFmt w:val="decimal"/>
      <w:lvlText w:val="%1."/>
      <w:lvlJc w:val="left"/>
      <w:pPr>
        <w:tabs>
          <w:tab w:val="num" w:pos="397"/>
        </w:tabs>
        <w:ind w:left="0" w:firstLine="0"/>
      </w:pPr>
      <w:rPr>
        <w:rFonts w:hint="default"/>
      </w:rPr>
    </w:lvl>
    <w:lvl w:ilvl="1">
      <w:start w:val="1"/>
      <w:numFmt w:val="bullet"/>
      <w:lvlText w:val=""/>
      <w:lvlJc w:val="left"/>
      <w:pPr>
        <w:tabs>
          <w:tab w:val="num" w:pos="2149"/>
        </w:tabs>
        <w:ind w:left="2149" w:hanging="360"/>
      </w:pPr>
      <w:rPr>
        <w:rFonts w:ascii="Symbol" w:hAnsi="Symbol" w:cs="Symbol" w:hint="default"/>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2">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7727C"/>
    <w:rsid w:val="0000029D"/>
    <w:rsid w:val="00001049"/>
    <w:rsid w:val="00005F22"/>
    <w:rsid w:val="00005F4B"/>
    <w:rsid w:val="00006B17"/>
    <w:rsid w:val="0000706A"/>
    <w:rsid w:val="00015CC9"/>
    <w:rsid w:val="000165F9"/>
    <w:rsid w:val="0001664B"/>
    <w:rsid w:val="00017906"/>
    <w:rsid w:val="00021D1D"/>
    <w:rsid w:val="00025662"/>
    <w:rsid w:val="000345BD"/>
    <w:rsid w:val="00035373"/>
    <w:rsid w:val="00036B75"/>
    <w:rsid w:val="00040992"/>
    <w:rsid w:val="00042579"/>
    <w:rsid w:val="00042E29"/>
    <w:rsid w:val="0004304C"/>
    <w:rsid w:val="000438BC"/>
    <w:rsid w:val="00045552"/>
    <w:rsid w:val="000459E8"/>
    <w:rsid w:val="00045B6B"/>
    <w:rsid w:val="00046CA8"/>
    <w:rsid w:val="00056DD5"/>
    <w:rsid w:val="000662FD"/>
    <w:rsid w:val="0006777C"/>
    <w:rsid w:val="00067BFF"/>
    <w:rsid w:val="00072DB1"/>
    <w:rsid w:val="0007399D"/>
    <w:rsid w:val="00074D5E"/>
    <w:rsid w:val="00075C24"/>
    <w:rsid w:val="00076A60"/>
    <w:rsid w:val="00076D37"/>
    <w:rsid w:val="0007727C"/>
    <w:rsid w:val="00080A66"/>
    <w:rsid w:val="000848B7"/>
    <w:rsid w:val="00087CDF"/>
    <w:rsid w:val="00087E15"/>
    <w:rsid w:val="0009084A"/>
    <w:rsid w:val="000919DA"/>
    <w:rsid w:val="000958E8"/>
    <w:rsid w:val="000967A6"/>
    <w:rsid w:val="000A0E01"/>
    <w:rsid w:val="000A123E"/>
    <w:rsid w:val="000A2CDD"/>
    <w:rsid w:val="000A3B3D"/>
    <w:rsid w:val="000A5FEF"/>
    <w:rsid w:val="000B0A03"/>
    <w:rsid w:val="000B14DD"/>
    <w:rsid w:val="000B1B27"/>
    <w:rsid w:val="000B277B"/>
    <w:rsid w:val="000B4802"/>
    <w:rsid w:val="000B7C3F"/>
    <w:rsid w:val="000B7DDC"/>
    <w:rsid w:val="000C1168"/>
    <w:rsid w:val="000C1848"/>
    <w:rsid w:val="000C3B50"/>
    <w:rsid w:val="000C5948"/>
    <w:rsid w:val="000C6A38"/>
    <w:rsid w:val="000C7DC8"/>
    <w:rsid w:val="000D006E"/>
    <w:rsid w:val="000D18FC"/>
    <w:rsid w:val="000D3A0B"/>
    <w:rsid w:val="000D4667"/>
    <w:rsid w:val="000D60BB"/>
    <w:rsid w:val="000D645B"/>
    <w:rsid w:val="000E2ACB"/>
    <w:rsid w:val="000E3F32"/>
    <w:rsid w:val="000E4CC9"/>
    <w:rsid w:val="000E5385"/>
    <w:rsid w:val="000E5A0C"/>
    <w:rsid w:val="000E609E"/>
    <w:rsid w:val="000E64E2"/>
    <w:rsid w:val="000E7BD1"/>
    <w:rsid w:val="000F6D4B"/>
    <w:rsid w:val="000F7052"/>
    <w:rsid w:val="00100608"/>
    <w:rsid w:val="0010089D"/>
    <w:rsid w:val="00101CF6"/>
    <w:rsid w:val="0010330A"/>
    <w:rsid w:val="00103F81"/>
    <w:rsid w:val="00104632"/>
    <w:rsid w:val="001066E4"/>
    <w:rsid w:val="00107104"/>
    <w:rsid w:val="00107DBE"/>
    <w:rsid w:val="00110190"/>
    <w:rsid w:val="00111757"/>
    <w:rsid w:val="00120C0A"/>
    <w:rsid w:val="0012216F"/>
    <w:rsid w:val="00123B2F"/>
    <w:rsid w:val="00125F92"/>
    <w:rsid w:val="00126A84"/>
    <w:rsid w:val="001272C1"/>
    <w:rsid w:val="001354B9"/>
    <w:rsid w:val="00140ED5"/>
    <w:rsid w:val="00145A0E"/>
    <w:rsid w:val="001472B5"/>
    <w:rsid w:val="0014775E"/>
    <w:rsid w:val="0015112F"/>
    <w:rsid w:val="001556DF"/>
    <w:rsid w:val="00156692"/>
    <w:rsid w:val="0015705A"/>
    <w:rsid w:val="001605B8"/>
    <w:rsid w:val="00163017"/>
    <w:rsid w:val="001673DF"/>
    <w:rsid w:val="00171CF3"/>
    <w:rsid w:val="00173C6C"/>
    <w:rsid w:val="001770B6"/>
    <w:rsid w:val="00181148"/>
    <w:rsid w:val="00182D1D"/>
    <w:rsid w:val="001851F6"/>
    <w:rsid w:val="00186D65"/>
    <w:rsid w:val="001A01B7"/>
    <w:rsid w:val="001A4574"/>
    <w:rsid w:val="001A59AE"/>
    <w:rsid w:val="001A69F8"/>
    <w:rsid w:val="001B027A"/>
    <w:rsid w:val="001B0568"/>
    <w:rsid w:val="001B2F28"/>
    <w:rsid w:val="001B4F03"/>
    <w:rsid w:val="001B789B"/>
    <w:rsid w:val="001B7E8A"/>
    <w:rsid w:val="001C4AEE"/>
    <w:rsid w:val="001C7F8C"/>
    <w:rsid w:val="001D2CE1"/>
    <w:rsid w:val="001D306C"/>
    <w:rsid w:val="001D4338"/>
    <w:rsid w:val="001D4A85"/>
    <w:rsid w:val="001E057A"/>
    <w:rsid w:val="001E2323"/>
    <w:rsid w:val="001E32DE"/>
    <w:rsid w:val="001F4590"/>
    <w:rsid w:val="001F7D9B"/>
    <w:rsid w:val="002012ED"/>
    <w:rsid w:val="002040E5"/>
    <w:rsid w:val="0020733B"/>
    <w:rsid w:val="002136B2"/>
    <w:rsid w:val="00214BDE"/>
    <w:rsid w:val="00216568"/>
    <w:rsid w:val="002246AB"/>
    <w:rsid w:val="00224D5B"/>
    <w:rsid w:val="00230880"/>
    <w:rsid w:val="0023221F"/>
    <w:rsid w:val="00233AB4"/>
    <w:rsid w:val="00235FDA"/>
    <w:rsid w:val="00240623"/>
    <w:rsid w:val="00240D35"/>
    <w:rsid w:val="002414FE"/>
    <w:rsid w:val="002417B0"/>
    <w:rsid w:val="0024336E"/>
    <w:rsid w:val="0024432F"/>
    <w:rsid w:val="00244377"/>
    <w:rsid w:val="002448A3"/>
    <w:rsid w:val="00245D6B"/>
    <w:rsid w:val="00251D85"/>
    <w:rsid w:val="00255554"/>
    <w:rsid w:val="00261CBB"/>
    <w:rsid w:val="00262204"/>
    <w:rsid w:val="00262978"/>
    <w:rsid w:val="00263947"/>
    <w:rsid w:val="00264677"/>
    <w:rsid w:val="0027190D"/>
    <w:rsid w:val="0027461F"/>
    <w:rsid w:val="00276DD3"/>
    <w:rsid w:val="002775E4"/>
    <w:rsid w:val="0028023B"/>
    <w:rsid w:val="00281B0E"/>
    <w:rsid w:val="0028320D"/>
    <w:rsid w:val="00284C35"/>
    <w:rsid w:val="00290C33"/>
    <w:rsid w:val="00290E79"/>
    <w:rsid w:val="00291747"/>
    <w:rsid w:val="0029493E"/>
    <w:rsid w:val="002959F8"/>
    <w:rsid w:val="002A1CCC"/>
    <w:rsid w:val="002A3E95"/>
    <w:rsid w:val="002A57AA"/>
    <w:rsid w:val="002A7A70"/>
    <w:rsid w:val="002B1B40"/>
    <w:rsid w:val="002B29ED"/>
    <w:rsid w:val="002B4795"/>
    <w:rsid w:val="002B4D11"/>
    <w:rsid w:val="002B7366"/>
    <w:rsid w:val="002C5174"/>
    <w:rsid w:val="002C58FC"/>
    <w:rsid w:val="002D0354"/>
    <w:rsid w:val="002D0B55"/>
    <w:rsid w:val="002D2D8B"/>
    <w:rsid w:val="002D4047"/>
    <w:rsid w:val="002D4B14"/>
    <w:rsid w:val="002D5983"/>
    <w:rsid w:val="002D7080"/>
    <w:rsid w:val="002E459C"/>
    <w:rsid w:val="002E56D5"/>
    <w:rsid w:val="002E5CB7"/>
    <w:rsid w:val="002E6095"/>
    <w:rsid w:val="002F0212"/>
    <w:rsid w:val="002F1104"/>
    <w:rsid w:val="002F19D8"/>
    <w:rsid w:val="002F1EB9"/>
    <w:rsid w:val="002F23D2"/>
    <w:rsid w:val="002F55BE"/>
    <w:rsid w:val="002F61D1"/>
    <w:rsid w:val="002F665E"/>
    <w:rsid w:val="002F782F"/>
    <w:rsid w:val="0030068A"/>
    <w:rsid w:val="00300C14"/>
    <w:rsid w:val="00302FD0"/>
    <w:rsid w:val="003038ED"/>
    <w:rsid w:val="00305660"/>
    <w:rsid w:val="003064A2"/>
    <w:rsid w:val="00310E58"/>
    <w:rsid w:val="00314B00"/>
    <w:rsid w:val="0031558F"/>
    <w:rsid w:val="00315FDD"/>
    <w:rsid w:val="003223B6"/>
    <w:rsid w:val="0032287E"/>
    <w:rsid w:val="0032545C"/>
    <w:rsid w:val="00326B20"/>
    <w:rsid w:val="00334910"/>
    <w:rsid w:val="003373C5"/>
    <w:rsid w:val="003402CB"/>
    <w:rsid w:val="0034542B"/>
    <w:rsid w:val="00350224"/>
    <w:rsid w:val="0035111E"/>
    <w:rsid w:val="0035153C"/>
    <w:rsid w:val="0035495F"/>
    <w:rsid w:val="00357339"/>
    <w:rsid w:val="00363DC5"/>
    <w:rsid w:val="00364D48"/>
    <w:rsid w:val="00367FA8"/>
    <w:rsid w:val="0037547A"/>
    <w:rsid w:val="003807B2"/>
    <w:rsid w:val="00385995"/>
    <w:rsid w:val="003873F4"/>
    <w:rsid w:val="003875D0"/>
    <w:rsid w:val="0039025E"/>
    <w:rsid w:val="00390279"/>
    <w:rsid w:val="00393742"/>
    <w:rsid w:val="003948FB"/>
    <w:rsid w:val="00396AD6"/>
    <w:rsid w:val="003A018A"/>
    <w:rsid w:val="003A060E"/>
    <w:rsid w:val="003A0620"/>
    <w:rsid w:val="003A1A7E"/>
    <w:rsid w:val="003A1A8F"/>
    <w:rsid w:val="003A4AA4"/>
    <w:rsid w:val="003A6E0F"/>
    <w:rsid w:val="003B050C"/>
    <w:rsid w:val="003B2F55"/>
    <w:rsid w:val="003B4EA6"/>
    <w:rsid w:val="003B61A6"/>
    <w:rsid w:val="003B64E2"/>
    <w:rsid w:val="003C2DC3"/>
    <w:rsid w:val="003C5C1D"/>
    <w:rsid w:val="003D1B67"/>
    <w:rsid w:val="003D6316"/>
    <w:rsid w:val="003D6D57"/>
    <w:rsid w:val="003D6FF9"/>
    <w:rsid w:val="003E6B7F"/>
    <w:rsid w:val="003F14C0"/>
    <w:rsid w:val="003F187F"/>
    <w:rsid w:val="003F328B"/>
    <w:rsid w:val="003F4246"/>
    <w:rsid w:val="004035A4"/>
    <w:rsid w:val="00412D89"/>
    <w:rsid w:val="00415101"/>
    <w:rsid w:val="0041528B"/>
    <w:rsid w:val="00421647"/>
    <w:rsid w:val="00422373"/>
    <w:rsid w:val="00422688"/>
    <w:rsid w:val="0042693B"/>
    <w:rsid w:val="0042733F"/>
    <w:rsid w:val="004338AC"/>
    <w:rsid w:val="0043456C"/>
    <w:rsid w:val="004365F9"/>
    <w:rsid w:val="00436E85"/>
    <w:rsid w:val="00441068"/>
    <w:rsid w:val="00445DEC"/>
    <w:rsid w:val="00446926"/>
    <w:rsid w:val="00456525"/>
    <w:rsid w:val="004624D8"/>
    <w:rsid w:val="0046354B"/>
    <w:rsid w:val="004653BE"/>
    <w:rsid w:val="004709B2"/>
    <w:rsid w:val="004711E8"/>
    <w:rsid w:val="00472349"/>
    <w:rsid w:val="00473ABD"/>
    <w:rsid w:val="004758D6"/>
    <w:rsid w:val="00487DE3"/>
    <w:rsid w:val="00491731"/>
    <w:rsid w:val="00494485"/>
    <w:rsid w:val="0049666D"/>
    <w:rsid w:val="004A03DE"/>
    <w:rsid w:val="004A1D5A"/>
    <w:rsid w:val="004A6EC2"/>
    <w:rsid w:val="004A7018"/>
    <w:rsid w:val="004B25E5"/>
    <w:rsid w:val="004B59EC"/>
    <w:rsid w:val="004C06DB"/>
    <w:rsid w:val="004C21E7"/>
    <w:rsid w:val="004C4B8C"/>
    <w:rsid w:val="004D2046"/>
    <w:rsid w:val="004D2382"/>
    <w:rsid w:val="004D34AF"/>
    <w:rsid w:val="004D43D7"/>
    <w:rsid w:val="004D44EA"/>
    <w:rsid w:val="004D6D65"/>
    <w:rsid w:val="004E0C7B"/>
    <w:rsid w:val="004E1602"/>
    <w:rsid w:val="004E5F61"/>
    <w:rsid w:val="004E6182"/>
    <w:rsid w:val="004E660A"/>
    <w:rsid w:val="004E6A45"/>
    <w:rsid w:val="004F281A"/>
    <w:rsid w:val="004F3720"/>
    <w:rsid w:val="00503823"/>
    <w:rsid w:val="00504DA9"/>
    <w:rsid w:val="00504E46"/>
    <w:rsid w:val="005050FB"/>
    <w:rsid w:val="005054D7"/>
    <w:rsid w:val="00507494"/>
    <w:rsid w:val="0051540B"/>
    <w:rsid w:val="00515A54"/>
    <w:rsid w:val="00520825"/>
    <w:rsid w:val="00520FA6"/>
    <w:rsid w:val="00521DB2"/>
    <w:rsid w:val="00522018"/>
    <w:rsid w:val="005230A2"/>
    <w:rsid w:val="00523FAC"/>
    <w:rsid w:val="005265EC"/>
    <w:rsid w:val="00531F8A"/>
    <w:rsid w:val="00534A11"/>
    <w:rsid w:val="005350FA"/>
    <w:rsid w:val="0053560B"/>
    <w:rsid w:val="0053675C"/>
    <w:rsid w:val="005426D2"/>
    <w:rsid w:val="0054275E"/>
    <w:rsid w:val="00542EBC"/>
    <w:rsid w:val="00544B7B"/>
    <w:rsid w:val="005456B4"/>
    <w:rsid w:val="00550589"/>
    <w:rsid w:val="00552CBA"/>
    <w:rsid w:val="00553E8F"/>
    <w:rsid w:val="005547C9"/>
    <w:rsid w:val="00554813"/>
    <w:rsid w:val="00560ED1"/>
    <w:rsid w:val="005611CC"/>
    <w:rsid w:val="0056518F"/>
    <w:rsid w:val="005743C3"/>
    <w:rsid w:val="00583F72"/>
    <w:rsid w:val="005916C1"/>
    <w:rsid w:val="00592AC2"/>
    <w:rsid w:val="005A041C"/>
    <w:rsid w:val="005A0806"/>
    <w:rsid w:val="005A48FF"/>
    <w:rsid w:val="005B1B38"/>
    <w:rsid w:val="005B33D0"/>
    <w:rsid w:val="005B4858"/>
    <w:rsid w:val="005B6B44"/>
    <w:rsid w:val="005C1462"/>
    <w:rsid w:val="005C1BF8"/>
    <w:rsid w:val="005C21F1"/>
    <w:rsid w:val="005C233D"/>
    <w:rsid w:val="005C2698"/>
    <w:rsid w:val="005C2930"/>
    <w:rsid w:val="005C3D23"/>
    <w:rsid w:val="005C412B"/>
    <w:rsid w:val="005C69ED"/>
    <w:rsid w:val="005C7A9C"/>
    <w:rsid w:val="005D06FC"/>
    <w:rsid w:val="005D10BE"/>
    <w:rsid w:val="005D3646"/>
    <w:rsid w:val="005D53F6"/>
    <w:rsid w:val="005D70A8"/>
    <w:rsid w:val="005D7EB8"/>
    <w:rsid w:val="005E506D"/>
    <w:rsid w:val="005E60F2"/>
    <w:rsid w:val="005E6ED9"/>
    <w:rsid w:val="005E74CF"/>
    <w:rsid w:val="005F0BCB"/>
    <w:rsid w:val="005F5AD6"/>
    <w:rsid w:val="005F7436"/>
    <w:rsid w:val="00600A19"/>
    <w:rsid w:val="00601298"/>
    <w:rsid w:val="0060291B"/>
    <w:rsid w:val="00605EA5"/>
    <w:rsid w:val="006066FA"/>
    <w:rsid w:val="00610757"/>
    <w:rsid w:val="00611F18"/>
    <w:rsid w:val="00615779"/>
    <w:rsid w:val="00621650"/>
    <w:rsid w:val="00621C55"/>
    <w:rsid w:val="0062359F"/>
    <w:rsid w:val="00623E6B"/>
    <w:rsid w:val="00624E2B"/>
    <w:rsid w:val="0062565E"/>
    <w:rsid w:val="0063383E"/>
    <w:rsid w:val="00636203"/>
    <w:rsid w:val="00640005"/>
    <w:rsid w:val="00641DDF"/>
    <w:rsid w:val="00642FE5"/>
    <w:rsid w:val="006444AE"/>
    <w:rsid w:val="00645393"/>
    <w:rsid w:val="00645476"/>
    <w:rsid w:val="006460C9"/>
    <w:rsid w:val="00646A57"/>
    <w:rsid w:val="00646CBB"/>
    <w:rsid w:val="00646D0D"/>
    <w:rsid w:val="0065174F"/>
    <w:rsid w:val="00655216"/>
    <w:rsid w:val="0065579A"/>
    <w:rsid w:val="00662B2C"/>
    <w:rsid w:val="006664A6"/>
    <w:rsid w:val="006737CB"/>
    <w:rsid w:val="0067523D"/>
    <w:rsid w:val="00677144"/>
    <w:rsid w:val="0068124C"/>
    <w:rsid w:val="006836A5"/>
    <w:rsid w:val="00683D31"/>
    <w:rsid w:val="00685060"/>
    <w:rsid w:val="0068517D"/>
    <w:rsid w:val="00685182"/>
    <w:rsid w:val="0068596D"/>
    <w:rsid w:val="00685B0A"/>
    <w:rsid w:val="00693A48"/>
    <w:rsid w:val="006961E6"/>
    <w:rsid w:val="006A0F56"/>
    <w:rsid w:val="006A2C36"/>
    <w:rsid w:val="006A4D58"/>
    <w:rsid w:val="006A5E17"/>
    <w:rsid w:val="006A6CB5"/>
    <w:rsid w:val="006B14C6"/>
    <w:rsid w:val="006B14F8"/>
    <w:rsid w:val="006B39F1"/>
    <w:rsid w:val="006B5DCE"/>
    <w:rsid w:val="006C1684"/>
    <w:rsid w:val="006C31DD"/>
    <w:rsid w:val="006C32CF"/>
    <w:rsid w:val="006C5251"/>
    <w:rsid w:val="006C6F12"/>
    <w:rsid w:val="006C7123"/>
    <w:rsid w:val="006C730C"/>
    <w:rsid w:val="006D1C0F"/>
    <w:rsid w:val="006D2A0B"/>
    <w:rsid w:val="006D467E"/>
    <w:rsid w:val="006E335B"/>
    <w:rsid w:val="006E50B7"/>
    <w:rsid w:val="006E5664"/>
    <w:rsid w:val="006F422C"/>
    <w:rsid w:val="006F79C3"/>
    <w:rsid w:val="00700784"/>
    <w:rsid w:val="00701976"/>
    <w:rsid w:val="00703A8A"/>
    <w:rsid w:val="00705047"/>
    <w:rsid w:val="00706F93"/>
    <w:rsid w:val="00707B9E"/>
    <w:rsid w:val="00711291"/>
    <w:rsid w:val="00712672"/>
    <w:rsid w:val="007137DC"/>
    <w:rsid w:val="007172C0"/>
    <w:rsid w:val="00735B9B"/>
    <w:rsid w:val="00736CD8"/>
    <w:rsid w:val="007410F1"/>
    <w:rsid w:val="007430B8"/>
    <w:rsid w:val="0074524B"/>
    <w:rsid w:val="00750EEA"/>
    <w:rsid w:val="0075504D"/>
    <w:rsid w:val="007564D2"/>
    <w:rsid w:val="00760EF7"/>
    <w:rsid w:val="00761032"/>
    <w:rsid w:val="00765C5F"/>
    <w:rsid w:val="00767DF9"/>
    <w:rsid w:val="007778A1"/>
    <w:rsid w:val="0078091F"/>
    <w:rsid w:val="00785D02"/>
    <w:rsid w:val="00790A6C"/>
    <w:rsid w:val="0079399E"/>
    <w:rsid w:val="00795507"/>
    <w:rsid w:val="00796B4A"/>
    <w:rsid w:val="007A08F0"/>
    <w:rsid w:val="007A0F6F"/>
    <w:rsid w:val="007A3A0A"/>
    <w:rsid w:val="007A7747"/>
    <w:rsid w:val="007A7B39"/>
    <w:rsid w:val="007B338F"/>
    <w:rsid w:val="007B4135"/>
    <w:rsid w:val="007B5658"/>
    <w:rsid w:val="007B685F"/>
    <w:rsid w:val="007C1B9F"/>
    <w:rsid w:val="007C3918"/>
    <w:rsid w:val="007C39EA"/>
    <w:rsid w:val="007C5A51"/>
    <w:rsid w:val="007C6178"/>
    <w:rsid w:val="007C7694"/>
    <w:rsid w:val="007D0B1F"/>
    <w:rsid w:val="007D2266"/>
    <w:rsid w:val="007D4E31"/>
    <w:rsid w:val="007D60DA"/>
    <w:rsid w:val="007E00DC"/>
    <w:rsid w:val="007E1FA6"/>
    <w:rsid w:val="007E3018"/>
    <w:rsid w:val="007E4752"/>
    <w:rsid w:val="007E55A8"/>
    <w:rsid w:val="007E6CB4"/>
    <w:rsid w:val="007E6CC9"/>
    <w:rsid w:val="007F0F55"/>
    <w:rsid w:val="007F1B8C"/>
    <w:rsid w:val="007F2C30"/>
    <w:rsid w:val="008001A2"/>
    <w:rsid w:val="008019CC"/>
    <w:rsid w:val="0080396D"/>
    <w:rsid w:val="008058CA"/>
    <w:rsid w:val="00807358"/>
    <w:rsid w:val="00814DAE"/>
    <w:rsid w:val="00816A96"/>
    <w:rsid w:val="008204A6"/>
    <w:rsid w:val="00821F42"/>
    <w:rsid w:val="0082326A"/>
    <w:rsid w:val="00824224"/>
    <w:rsid w:val="008262B6"/>
    <w:rsid w:val="00830F56"/>
    <w:rsid w:val="00834E3C"/>
    <w:rsid w:val="008367FC"/>
    <w:rsid w:val="00840C72"/>
    <w:rsid w:val="00841D9D"/>
    <w:rsid w:val="00841ED8"/>
    <w:rsid w:val="00846A88"/>
    <w:rsid w:val="00846C54"/>
    <w:rsid w:val="0085064C"/>
    <w:rsid w:val="0085123A"/>
    <w:rsid w:val="008561B2"/>
    <w:rsid w:val="00862B13"/>
    <w:rsid w:val="008640D1"/>
    <w:rsid w:val="00872641"/>
    <w:rsid w:val="0088177D"/>
    <w:rsid w:val="00881A0B"/>
    <w:rsid w:val="00886341"/>
    <w:rsid w:val="0088658E"/>
    <w:rsid w:val="008870C3"/>
    <w:rsid w:val="00891A0E"/>
    <w:rsid w:val="00893349"/>
    <w:rsid w:val="00893BB5"/>
    <w:rsid w:val="00894513"/>
    <w:rsid w:val="00895216"/>
    <w:rsid w:val="00896B67"/>
    <w:rsid w:val="008A005D"/>
    <w:rsid w:val="008A099D"/>
    <w:rsid w:val="008A2D07"/>
    <w:rsid w:val="008A748C"/>
    <w:rsid w:val="008B1842"/>
    <w:rsid w:val="008B216A"/>
    <w:rsid w:val="008B5C94"/>
    <w:rsid w:val="008B5D15"/>
    <w:rsid w:val="008C0E09"/>
    <w:rsid w:val="008C1620"/>
    <w:rsid w:val="008C2F2C"/>
    <w:rsid w:val="008C4AB9"/>
    <w:rsid w:val="008C609E"/>
    <w:rsid w:val="008D2704"/>
    <w:rsid w:val="008D37E2"/>
    <w:rsid w:val="008D56F5"/>
    <w:rsid w:val="008D5800"/>
    <w:rsid w:val="008E07A1"/>
    <w:rsid w:val="008E0B06"/>
    <w:rsid w:val="008E0D80"/>
    <w:rsid w:val="008E0DF7"/>
    <w:rsid w:val="008E19BD"/>
    <w:rsid w:val="008E45F3"/>
    <w:rsid w:val="008E59C3"/>
    <w:rsid w:val="008F0366"/>
    <w:rsid w:val="008F0A4A"/>
    <w:rsid w:val="008F20D6"/>
    <w:rsid w:val="008F43B9"/>
    <w:rsid w:val="008F486F"/>
    <w:rsid w:val="008F4F7B"/>
    <w:rsid w:val="008F6074"/>
    <w:rsid w:val="009115BD"/>
    <w:rsid w:val="0091162E"/>
    <w:rsid w:val="009120A4"/>
    <w:rsid w:val="0091789F"/>
    <w:rsid w:val="0092046F"/>
    <w:rsid w:val="00925BEF"/>
    <w:rsid w:val="00930AEC"/>
    <w:rsid w:val="00933AFE"/>
    <w:rsid w:val="00933B0F"/>
    <w:rsid w:val="00942A17"/>
    <w:rsid w:val="009433A1"/>
    <w:rsid w:val="00944F40"/>
    <w:rsid w:val="009454D5"/>
    <w:rsid w:val="00947FBA"/>
    <w:rsid w:val="00950265"/>
    <w:rsid w:val="0095076A"/>
    <w:rsid w:val="0095283E"/>
    <w:rsid w:val="00953BEC"/>
    <w:rsid w:val="00961F1B"/>
    <w:rsid w:val="00962430"/>
    <w:rsid w:val="00963771"/>
    <w:rsid w:val="00971CA7"/>
    <w:rsid w:val="009743D6"/>
    <w:rsid w:val="00976939"/>
    <w:rsid w:val="009814DE"/>
    <w:rsid w:val="0098529D"/>
    <w:rsid w:val="00990172"/>
    <w:rsid w:val="00990932"/>
    <w:rsid w:val="009911CE"/>
    <w:rsid w:val="00995EEF"/>
    <w:rsid w:val="0099744E"/>
    <w:rsid w:val="009977CD"/>
    <w:rsid w:val="009A1365"/>
    <w:rsid w:val="009A182B"/>
    <w:rsid w:val="009A380A"/>
    <w:rsid w:val="009A3990"/>
    <w:rsid w:val="009A64EB"/>
    <w:rsid w:val="009A693A"/>
    <w:rsid w:val="009A778C"/>
    <w:rsid w:val="009A7D0E"/>
    <w:rsid w:val="009B37BA"/>
    <w:rsid w:val="009B3A9A"/>
    <w:rsid w:val="009B3CF3"/>
    <w:rsid w:val="009B5B57"/>
    <w:rsid w:val="009B7D22"/>
    <w:rsid w:val="009C0274"/>
    <w:rsid w:val="009C1A30"/>
    <w:rsid w:val="009C3526"/>
    <w:rsid w:val="009C7605"/>
    <w:rsid w:val="009D03D7"/>
    <w:rsid w:val="009D1293"/>
    <w:rsid w:val="009D18A9"/>
    <w:rsid w:val="009D3357"/>
    <w:rsid w:val="009D4DEB"/>
    <w:rsid w:val="009E027B"/>
    <w:rsid w:val="009E0A7C"/>
    <w:rsid w:val="009E49BE"/>
    <w:rsid w:val="009E4B9F"/>
    <w:rsid w:val="009E6DF2"/>
    <w:rsid w:val="009F76F5"/>
    <w:rsid w:val="00A0421E"/>
    <w:rsid w:val="00A0488F"/>
    <w:rsid w:val="00A05CE9"/>
    <w:rsid w:val="00A14544"/>
    <w:rsid w:val="00A23B77"/>
    <w:rsid w:val="00A24982"/>
    <w:rsid w:val="00A25F57"/>
    <w:rsid w:val="00A27267"/>
    <w:rsid w:val="00A307D7"/>
    <w:rsid w:val="00A3176F"/>
    <w:rsid w:val="00A3279F"/>
    <w:rsid w:val="00A33151"/>
    <w:rsid w:val="00A4217C"/>
    <w:rsid w:val="00A42CBF"/>
    <w:rsid w:val="00A47199"/>
    <w:rsid w:val="00A47978"/>
    <w:rsid w:val="00A5198C"/>
    <w:rsid w:val="00A543A9"/>
    <w:rsid w:val="00A543E6"/>
    <w:rsid w:val="00A566DE"/>
    <w:rsid w:val="00A57D19"/>
    <w:rsid w:val="00A60970"/>
    <w:rsid w:val="00A60D29"/>
    <w:rsid w:val="00A61635"/>
    <w:rsid w:val="00A62939"/>
    <w:rsid w:val="00A62CEF"/>
    <w:rsid w:val="00A64929"/>
    <w:rsid w:val="00A65304"/>
    <w:rsid w:val="00A6730C"/>
    <w:rsid w:val="00A70671"/>
    <w:rsid w:val="00A82426"/>
    <w:rsid w:val="00A84B1C"/>
    <w:rsid w:val="00A85CB1"/>
    <w:rsid w:val="00A87586"/>
    <w:rsid w:val="00A87742"/>
    <w:rsid w:val="00A95399"/>
    <w:rsid w:val="00AA15C5"/>
    <w:rsid w:val="00AA5A45"/>
    <w:rsid w:val="00AB0D06"/>
    <w:rsid w:val="00AB144A"/>
    <w:rsid w:val="00AB4CEE"/>
    <w:rsid w:val="00AB7697"/>
    <w:rsid w:val="00AB7DC4"/>
    <w:rsid w:val="00AC005C"/>
    <w:rsid w:val="00AC636E"/>
    <w:rsid w:val="00AD1855"/>
    <w:rsid w:val="00AD231D"/>
    <w:rsid w:val="00AD359B"/>
    <w:rsid w:val="00AD5DB3"/>
    <w:rsid w:val="00AE08C9"/>
    <w:rsid w:val="00AE5EF4"/>
    <w:rsid w:val="00AF3237"/>
    <w:rsid w:val="00AF4C9A"/>
    <w:rsid w:val="00AF6FC5"/>
    <w:rsid w:val="00B015FD"/>
    <w:rsid w:val="00B02EB0"/>
    <w:rsid w:val="00B038FA"/>
    <w:rsid w:val="00B05FFF"/>
    <w:rsid w:val="00B06045"/>
    <w:rsid w:val="00B066D7"/>
    <w:rsid w:val="00B118C2"/>
    <w:rsid w:val="00B131C5"/>
    <w:rsid w:val="00B132E8"/>
    <w:rsid w:val="00B1447E"/>
    <w:rsid w:val="00B14FF5"/>
    <w:rsid w:val="00B2145D"/>
    <w:rsid w:val="00B27774"/>
    <w:rsid w:val="00B306E5"/>
    <w:rsid w:val="00B31B7F"/>
    <w:rsid w:val="00B31CD9"/>
    <w:rsid w:val="00B32C0F"/>
    <w:rsid w:val="00B32FA3"/>
    <w:rsid w:val="00B3601E"/>
    <w:rsid w:val="00B40AD5"/>
    <w:rsid w:val="00B4128E"/>
    <w:rsid w:val="00B42568"/>
    <w:rsid w:val="00B43613"/>
    <w:rsid w:val="00B43A3C"/>
    <w:rsid w:val="00B43D2F"/>
    <w:rsid w:val="00B447ED"/>
    <w:rsid w:val="00B50055"/>
    <w:rsid w:val="00B516F2"/>
    <w:rsid w:val="00B5303E"/>
    <w:rsid w:val="00B5493A"/>
    <w:rsid w:val="00B54E34"/>
    <w:rsid w:val="00B554F1"/>
    <w:rsid w:val="00B56DBD"/>
    <w:rsid w:val="00B57091"/>
    <w:rsid w:val="00B62B24"/>
    <w:rsid w:val="00B62D45"/>
    <w:rsid w:val="00B65D26"/>
    <w:rsid w:val="00B7623C"/>
    <w:rsid w:val="00B76F5C"/>
    <w:rsid w:val="00B801E1"/>
    <w:rsid w:val="00B828CD"/>
    <w:rsid w:val="00B862C6"/>
    <w:rsid w:val="00B90DE6"/>
    <w:rsid w:val="00B91364"/>
    <w:rsid w:val="00B9459E"/>
    <w:rsid w:val="00BA0E20"/>
    <w:rsid w:val="00BA2063"/>
    <w:rsid w:val="00BA3EE2"/>
    <w:rsid w:val="00BA6554"/>
    <w:rsid w:val="00BA7464"/>
    <w:rsid w:val="00BB0B86"/>
    <w:rsid w:val="00BB2E6F"/>
    <w:rsid w:val="00BB6C41"/>
    <w:rsid w:val="00BC2058"/>
    <w:rsid w:val="00BC3316"/>
    <w:rsid w:val="00BC66C6"/>
    <w:rsid w:val="00BD3D1F"/>
    <w:rsid w:val="00BD4149"/>
    <w:rsid w:val="00BD4899"/>
    <w:rsid w:val="00BD4ABD"/>
    <w:rsid w:val="00BD5B71"/>
    <w:rsid w:val="00BD6143"/>
    <w:rsid w:val="00BD7C6F"/>
    <w:rsid w:val="00BE45F3"/>
    <w:rsid w:val="00BE7735"/>
    <w:rsid w:val="00BF3C82"/>
    <w:rsid w:val="00BF697F"/>
    <w:rsid w:val="00C00DD6"/>
    <w:rsid w:val="00C01846"/>
    <w:rsid w:val="00C02388"/>
    <w:rsid w:val="00C03828"/>
    <w:rsid w:val="00C10E1B"/>
    <w:rsid w:val="00C116E1"/>
    <w:rsid w:val="00C11EAA"/>
    <w:rsid w:val="00C12B62"/>
    <w:rsid w:val="00C15147"/>
    <w:rsid w:val="00C21072"/>
    <w:rsid w:val="00C23B62"/>
    <w:rsid w:val="00C23F9F"/>
    <w:rsid w:val="00C266ED"/>
    <w:rsid w:val="00C26AA0"/>
    <w:rsid w:val="00C305A5"/>
    <w:rsid w:val="00C32196"/>
    <w:rsid w:val="00C321BB"/>
    <w:rsid w:val="00C459C3"/>
    <w:rsid w:val="00C54011"/>
    <w:rsid w:val="00C56211"/>
    <w:rsid w:val="00C569C4"/>
    <w:rsid w:val="00C61ED8"/>
    <w:rsid w:val="00C62293"/>
    <w:rsid w:val="00C77D86"/>
    <w:rsid w:val="00C8396F"/>
    <w:rsid w:val="00C85A7F"/>
    <w:rsid w:val="00C87342"/>
    <w:rsid w:val="00C93BEA"/>
    <w:rsid w:val="00C93E45"/>
    <w:rsid w:val="00C94ED1"/>
    <w:rsid w:val="00C95C63"/>
    <w:rsid w:val="00CA3C62"/>
    <w:rsid w:val="00CA4152"/>
    <w:rsid w:val="00CA470B"/>
    <w:rsid w:val="00CA5F91"/>
    <w:rsid w:val="00CA6BA6"/>
    <w:rsid w:val="00CB0CBF"/>
    <w:rsid w:val="00CB174D"/>
    <w:rsid w:val="00CC0A01"/>
    <w:rsid w:val="00CC5149"/>
    <w:rsid w:val="00CC54A3"/>
    <w:rsid w:val="00CC62A9"/>
    <w:rsid w:val="00CC638D"/>
    <w:rsid w:val="00CC6D6B"/>
    <w:rsid w:val="00CC7017"/>
    <w:rsid w:val="00CD7A69"/>
    <w:rsid w:val="00CE67BD"/>
    <w:rsid w:val="00CE6BD1"/>
    <w:rsid w:val="00CF085C"/>
    <w:rsid w:val="00CF08E0"/>
    <w:rsid w:val="00D000B1"/>
    <w:rsid w:val="00D00ACA"/>
    <w:rsid w:val="00D0301A"/>
    <w:rsid w:val="00D03641"/>
    <w:rsid w:val="00D07180"/>
    <w:rsid w:val="00D125C8"/>
    <w:rsid w:val="00D13ACB"/>
    <w:rsid w:val="00D1518E"/>
    <w:rsid w:val="00D166F8"/>
    <w:rsid w:val="00D167D3"/>
    <w:rsid w:val="00D23B18"/>
    <w:rsid w:val="00D23B23"/>
    <w:rsid w:val="00D24809"/>
    <w:rsid w:val="00D2586E"/>
    <w:rsid w:val="00D2606B"/>
    <w:rsid w:val="00D26461"/>
    <w:rsid w:val="00D30392"/>
    <w:rsid w:val="00D3307A"/>
    <w:rsid w:val="00D42FE7"/>
    <w:rsid w:val="00D45550"/>
    <w:rsid w:val="00D51410"/>
    <w:rsid w:val="00D524A4"/>
    <w:rsid w:val="00D5444F"/>
    <w:rsid w:val="00D555A6"/>
    <w:rsid w:val="00D60969"/>
    <w:rsid w:val="00D65370"/>
    <w:rsid w:val="00D66EA9"/>
    <w:rsid w:val="00D67816"/>
    <w:rsid w:val="00D70B67"/>
    <w:rsid w:val="00D71FB3"/>
    <w:rsid w:val="00D73667"/>
    <w:rsid w:val="00D755AA"/>
    <w:rsid w:val="00D77BA3"/>
    <w:rsid w:val="00D81CBD"/>
    <w:rsid w:val="00D84128"/>
    <w:rsid w:val="00D9127E"/>
    <w:rsid w:val="00D938E8"/>
    <w:rsid w:val="00DA0199"/>
    <w:rsid w:val="00DA0559"/>
    <w:rsid w:val="00DA0AE1"/>
    <w:rsid w:val="00DA14FB"/>
    <w:rsid w:val="00DA4545"/>
    <w:rsid w:val="00DA4F92"/>
    <w:rsid w:val="00DB0EA6"/>
    <w:rsid w:val="00DB1EBD"/>
    <w:rsid w:val="00DB2ACB"/>
    <w:rsid w:val="00DB2EC1"/>
    <w:rsid w:val="00DB7C93"/>
    <w:rsid w:val="00DC13FB"/>
    <w:rsid w:val="00DD14DD"/>
    <w:rsid w:val="00DD60ED"/>
    <w:rsid w:val="00DD7386"/>
    <w:rsid w:val="00DE112F"/>
    <w:rsid w:val="00DE1A00"/>
    <w:rsid w:val="00DE1BE1"/>
    <w:rsid w:val="00DE338B"/>
    <w:rsid w:val="00DE4B81"/>
    <w:rsid w:val="00DE687D"/>
    <w:rsid w:val="00DE702A"/>
    <w:rsid w:val="00DE7310"/>
    <w:rsid w:val="00DE7970"/>
    <w:rsid w:val="00DF1C38"/>
    <w:rsid w:val="00DF5A99"/>
    <w:rsid w:val="00DF6133"/>
    <w:rsid w:val="00DF6976"/>
    <w:rsid w:val="00E01229"/>
    <w:rsid w:val="00E02F31"/>
    <w:rsid w:val="00E055CD"/>
    <w:rsid w:val="00E108FA"/>
    <w:rsid w:val="00E170BC"/>
    <w:rsid w:val="00E20F47"/>
    <w:rsid w:val="00E21EAA"/>
    <w:rsid w:val="00E25C47"/>
    <w:rsid w:val="00E31114"/>
    <w:rsid w:val="00E36FA4"/>
    <w:rsid w:val="00E379DF"/>
    <w:rsid w:val="00E42588"/>
    <w:rsid w:val="00E4492D"/>
    <w:rsid w:val="00E45AED"/>
    <w:rsid w:val="00E50E26"/>
    <w:rsid w:val="00E53E9C"/>
    <w:rsid w:val="00E54B58"/>
    <w:rsid w:val="00E570C1"/>
    <w:rsid w:val="00E57A93"/>
    <w:rsid w:val="00E62730"/>
    <w:rsid w:val="00E632F4"/>
    <w:rsid w:val="00E63814"/>
    <w:rsid w:val="00E77264"/>
    <w:rsid w:val="00E80E2F"/>
    <w:rsid w:val="00E81F3A"/>
    <w:rsid w:val="00E82D0A"/>
    <w:rsid w:val="00E83459"/>
    <w:rsid w:val="00E83D16"/>
    <w:rsid w:val="00E849E2"/>
    <w:rsid w:val="00E91C4A"/>
    <w:rsid w:val="00E948A1"/>
    <w:rsid w:val="00EA1F98"/>
    <w:rsid w:val="00EA4A70"/>
    <w:rsid w:val="00EA671F"/>
    <w:rsid w:val="00EA7E7B"/>
    <w:rsid w:val="00EB023D"/>
    <w:rsid w:val="00EB0546"/>
    <w:rsid w:val="00EB0BB5"/>
    <w:rsid w:val="00EB19B5"/>
    <w:rsid w:val="00EB1B96"/>
    <w:rsid w:val="00EB3EC4"/>
    <w:rsid w:val="00EB5111"/>
    <w:rsid w:val="00EB5E49"/>
    <w:rsid w:val="00EB5F97"/>
    <w:rsid w:val="00EB748F"/>
    <w:rsid w:val="00EB75A9"/>
    <w:rsid w:val="00EB7AD2"/>
    <w:rsid w:val="00EC13AA"/>
    <w:rsid w:val="00EC60D9"/>
    <w:rsid w:val="00EC7AC2"/>
    <w:rsid w:val="00EC7B6C"/>
    <w:rsid w:val="00ED619D"/>
    <w:rsid w:val="00EE1E79"/>
    <w:rsid w:val="00EE461A"/>
    <w:rsid w:val="00EE4894"/>
    <w:rsid w:val="00EE5CAC"/>
    <w:rsid w:val="00EE6DDA"/>
    <w:rsid w:val="00EE7560"/>
    <w:rsid w:val="00EE7DF4"/>
    <w:rsid w:val="00EF0805"/>
    <w:rsid w:val="00EF2343"/>
    <w:rsid w:val="00EF4F3F"/>
    <w:rsid w:val="00EF6B91"/>
    <w:rsid w:val="00F11A40"/>
    <w:rsid w:val="00F121F9"/>
    <w:rsid w:val="00F157C0"/>
    <w:rsid w:val="00F20457"/>
    <w:rsid w:val="00F2056E"/>
    <w:rsid w:val="00F21645"/>
    <w:rsid w:val="00F22A9D"/>
    <w:rsid w:val="00F26F64"/>
    <w:rsid w:val="00F27240"/>
    <w:rsid w:val="00F30F1B"/>
    <w:rsid w:val="00F321A7"/>
    <w:rsid w:val="00F361FE"/>
    <w:rsid w:val="00F36C4C"/>
    <w:rsid w:val="00F4034F"/>
    <w:rsid w:val="00F411C7"/>
    <w:rsid w:val="00F43B6E"/>
    <w:rsid w:val="00F43D5A"/>
    <w:rsid w:val="00F44588"/>
    <w:rsid w:val="00F44A10"/>
    <w:rsid w:val="00F46C52"/>
    <w:rsid w:val="00F5142F"/>
    <w:rsid w:val="00F6069A"/>
    <w:rsid w:val="00F648CA"/>
    <w:rsid w:val="00F70D85"/>
    <w:rsid w:val="00F7283F"/>
    <w:rsid w:val="00F74BBD"/>
    <w:rsid w:val="00F76E17"/>
    <w:rsid w:val="00F77F58"/>
    <w:rsid w:val="00F81E8C"/>
    <w:rsid w:val="00F82065"/>
    <w:rsid w:val="00F84850"/>
    <w:rsid w:val="00F865DD"/>
    <w:rsid w:val="00F87B1B"/>
    <w:rsid w:val="00F87EF5"/>
    <w:rsid w:val="00F87F58"/>
    <w:rsid w:val="00F90C25"/>
    <w:rsid w:val="00F93AD8"/>
    <w:rsid w:val="00F93F41"/>
    <w:rsid w:val="00F96FBA"/>
    <w:rsid w:val="00F9711B"/>
    <w:rsid w:val="00FA0108"/>
    <w:rsid w:val="00FA3E00"/>
    <w:rsid w:val="00FA6D81"/>
    <w:rsid w:val="00FA6ECE"/>
    <w:rsid w:val="00FB3187"/>
    <w:rsid w:val="00FB3D6E"/>
    <w:rsid w:val="00FB74C2"/>
    <w:rsid w:val="00FB75AF"/>
    <w:rsid w:val="00FB7827"/>
    <w:rsid w:val="00FB7FFB"/>
    <w:rsid w:val="00FC0070"/>
    <w:rsid w:val="00FC40A3"/>
    <w:rsid w:val="00FC50C8"/>
    <w:rsid w:val="00FC710F"/>
    <w:rsid w:val="00FC7877"/>
    <w:rsid w:val="00FC790A"/>
    <w:rsid w:val="00FD2902"/>
    <w:rsid w:val="00FD2DFF"/>
    <w:rsid w:val="00FD3EED"/>
    <w:rsid w:val="00FD4477"/>
    <w:rsid w:val="00FD5132"/>
    <w:rsid w:val="00FD5277"/>
    <w:rsid w:val="00FE1874"/>
    <w:rsid w:val="00FE3798"/>
    <w:rsid w:val="00FE3BB6"/>
    <w:rsid w:val="00FE4AF9"/>
    <w:rsid w:val="00FF11E2"/>
    <w:rsid w:val="00FF12C7"/>
    <w:rsid w:val="00FF17F2"/>
    <w:rsid w:val="00FF2E3E"/>
    <w:rsid w:val="00FF376F"/>
    <w:rsid w:val="00FF4769"/>
    <w:rsid w:val="00FF4925"/>
    <w:rsid w:val="00FF6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envelope address" w:uiPriority="0"/>
    <w:lsdException w:name="envelope return" w:uiPriority="0"/>
    <w:lsdException w:name="footnote reference" w:uiPriority="0"/>
    <w:lsdException w:name="line number" w:uiPriority="0"/>
    <w:lsdException w:name="page number" w:uiPriority="0"/>
    <w:lsdException w:name="endnote reference" w:uiPriority="0"/>
    <w:lsdException w:name="List" w:uiPriority="0"/>
    <w:lsdException w:name="List Bullet"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27C"/>
    <w:pPr>
      <w:suppressAutoHyphens/>
    </w:pPr>
    <w:rPr>
      <w:lang w:eastAsia="zh-CN"/>
    </w:rPr>
  </w:style>
  <w:style w:type="paragraph" w:styleId="1">
    <w:name w:val="heading 1"/>
    <w:basedOn w:val="a"/>
    <w:next w:val="a"/>
    <w:link w:val="10"/>
    <w:qFormat/>
    <w:rsid w:val="0007727C"/>
    <w:pPr>
      <w:keepNext/>
      <w:spacing w:before="240" w:after="60"/>
      <w:ind w:left="709"/>
      <w:jc w:val="center"/>
      <w:outlineLvl w:val="0"/>
    </w:pPr>
    <w:rPr>
      <w:b/>
      <w:bCs/>
      <w:kern w:val="2"/>
      <w:sz w:val="28"/>
      <w:szCs w:val="28"/>
    </w:rPr>
  </w:style>
  <w:style w:type="paragraph" w:styleId="2">
    <w:name w:val="heading 2"/>
    <w:basedOn w:val="a"/>
    <w:next w:val="a"/>
    <w:link w:val="20"/>
    <w:qFormat/>
    <w:rsid w:val="0007727C"/>
    <w:pPr>
      <w:keepNext/>
      <w:tabs>
        <w:tab w:val="num" w:pos="397"/>
      </w:tabs>
      <w:spacing w:before="240" w:after="60"/>
      <w:outlineLvl w:val="1"/>
    </w:pPr>
    <w:rPr>
      <w:rFonts w:ascii="Arial" w:hAnsi="Arial" w:cs="Arial"/>
      <w:b/>
      <w:bCs/>
      <w:i/>
      <w:iCs/>
      <w:sz w:val="28"/>
      <w:szCs w:val="28"/>
    </w:rPr>
  </w:style>
  <w:style w:type="paragraph" w:styleId="3">
    <w:name w:val="heading 3"/>
    <w:basedOn w:val="a"/>
    <w:next w:val="a"/>
    <w:link w:val="30"/>
    <w:qFormat/>
    <w:rsid w:val="0007727C"/>
    <w:pPr>
      <w:keepNext/>
      <w:spacing w:before="240" w:after="60"/>
      <w:outlineLvl w:val="2"/>
    </w:pPr>
    <w:rPr>
      <w:rFonts w:ascii="Arial" w:hAnsi="Arial" w:cs="Arial"/>
      <w:b/>
      <w:bCs/>
      <w:sz w:val="26"/>
      <w:szCs w:val="26"/>
    </w:rPr>
  </w:style>
  <w:style w:type="paragraph" w:styleId="4">
    <w:name w:val="heading 4"/>
    <w:basedOn w:val="a"/>
    <w:next w:val="a"/>
    <w:link w:val="40"/>
    <w:qFormat/>
    <w:rsid w:val="0007727C"/>
    <w:pPr>
      <w:keepNext/>
      <w:spacing w:before="240" w:after="60"/>
      <w:outlineLvl w:val="3"/>
    </w:pPr>
    <w:rPr>
      <w:b/>
      <w:bCs/>
      <w:sz w:val="28"/>
      <w:szCs w:val="28"/>
    </w:rPr>
  </w:style>
  <w:style w:type="paragraph" w:styleId="5">
    <w:name w:val="heading 5"/>
    <w:basedOn w:val="a"/>
    <w:next w:val="a"/>
    <w:link w:val="50"/>
    <w:qFormat/>
    <w:rsid w:val="0007727C"/>
    <w:pPr>
      <w:spacing w:before="240" w:after="60"/>
      <w:outlineLvl w:val="4"/>
    </w:pPr>
    <w:rPr>
      <w:b/>
      <w:bCs/>
      <w:i/>
      <w:iCs/>
      <w:sz w:val="26"/>
      <w:szCs w:val="26"/>
    </w:rPr>
  </w:style>
  <w:style w:type="paragraph" w:styleId="6">
    <w:name w:val="heading 6"/>
    <w:basedOn w:val="a"/>
    <w:next w:val="a"/>
    <w:link w:val="60"/>
    <w:qFormat/>
    <w:rsid w:val="0007727C"/>
    <w:pPr>
      <w:spacing w:before="240" w:after="60"/>
      <w:outlineLvl w:val="5"/>
    </w:pPr>
    <w:rPr>
      <w:b/>
      <w:bCs/>
      <w:sz w:val="22"/>
      <w:szCs w:val="22"/>
    </w:rPr>
  </w:style>
  <w:style w:type="paragraph" w:styleId="7">
    <w:name w:val="heading 7"/>
    <w:basedOn w:val="a"/>
    <w:next w:val="a"/>
    <w:link w:val="70"/>
    <w:qFormat/>
    <w:rsid w:val="0007727C"/>
    <w:pPr>
      <w:spacing w:before="240" w:after="60"/>
      <w:outlineLvl w:val="6"/>
    </w:pPr>
  </w:style>
  <w:style w:type="paragraph" w:styleId="8">
    <w:name w:val="heading 8"/>
    <w:basedOn w:val="a"/>
    <w:next w:val="a"/>
    <w:link w:val="80"/>
    <w:qFormat/>
    <w:rsid w:val="0007727C"/>
    <w:pPr>
      <w:spacing w:before="240" w:after="60"/>
      <w:outlineLvl w:val="7"/>
    </w:pPr>
    <w:rPr>
      <w:i/>
      <w:iCs/>
    </w:rPr>
  </w:style>
  <w:style w:type="paragraph" w:styleId="9">
    <w:name w:val="heading 9"/>
    <w:basedOn w:val="a"/>
    <w:next w:val="a"/>
    <w:link w:val="90"/>
    <w:qFormat/>
    <w:rsid w:val="0007727C"/>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727C"/>
    <w:rPr>
      <w:b/>
      <w:bCs/>
      <w:kern w:val="2"/>
      <w:sz w:val="28"/>
      <w:szCs w:val="28"/>
      <w:lang w:eastAsia="zh-CN"/>
    </w:rPr>
  </w:style>
  <w:style w:type="character" w:customStyle="1" w:styleId="20">
    <w:name w:val="Заголовок 2 Знак"/>
    <w:basedOn w:val="a0"/>
    <w:link w:val="2"/>
    <w:rsid w:val="0007727C"/>
    <w:rPr>
      <w:rFonts w:ascii="Arial" w:hAnsi="Arial" w:cs="Arial"/>
      <w:b/>
      <w:bCs/>
      <w:i/>
      <w:iCs/>
      <w:sz w:val="28"/>
      <w:szCs w:val="28"/>
      <w:lang w:eastAsia="zh-CN"/>
    </w:rPr>
  </w:style>
  <w:style w:type="character" w:customStyle="1" w:styleId="30">
    <w:name w:val="Заголовок 3 Знак"/>
    <w:basedOn w:val="a0"/>
    <w:link w:val="3"/>
    <w:rsid w:val="0007727C"/>
    <w:rPr>
      <w:rFonts w:ascii="Arial" w:hAnsi="Arial" w:cs="Arial"/>
      <w:b/>
      <w:bCs/>
      <w:sz w:val="26"/>
      <w:szCs w:val="26"/>
      <w:lang w:eastAsia="zh-CN"/>
    </w:rPr>
  </w:style>
  <w:style w:type="character" w:customStyle="1" w:styleId="40">
    <w:name w:val="Заголовок 4 Знак"/>
    <w:basedOn w:val="a0"/>
    <w:link w:val="4"/>
    <w:rsid w:val="0007727C"/>
    <w:rPr>
      <w:b/>
      <w:bCs/>
      <w:sz w:val="28"/>
      <w:szCs w:val="28"/>
      <w:lang w:eastAsia="zh-CN"/>
    </w:rPr>
  </w:style>
  <w:style w:type="character" w:customStyle="1" w:styleId="50">
    <w:name w:val="Заголовок 5 Знак"/>
    <w:basedOn w:val="a0"/>
    <w:link w:val="5"/>
    <w:rsid w:val="0007727C"/>
    <w:rPr>
      <w:b/>
      <w:bCs/>
      <w:i/>
      <w:iCs/>
      <w:sz w:val="26"/>
      <w:szCs w:val="26"/>
      <w:lang w:eastAsia="zh-CN"/>
    </w:rPr>
  </w:style>
  <w:style w:type="character" w:customStyle="1" w:styleId="60">
    <w:name w:val="Заголовок 6 Знак"/>
    <w:basedOn w:val="a0"/>
    <w:link w:val="6"/>
    <w:rsid w:val="0007727C"/>
    <w:rPr>
      <w:b/>
      <w:bCs/>
      <w:sz w:val="22"/>
      <w:szCs w:val="22"/>
      <w:lang w:eastAsia="zh-CN"/>
    </w:rPr>
  </w:style>
  <w:style w:type="character" w:customStyle="1" w:styleId="70">
    <w:name w:val="Заголовок 7 Знак"/>
    <w:basedOn w:val="a0"/>
    <w:link w:val="7"/>
    <w:rsid w:val="0007727C"/>
    <w:rPr>
      <w:lang w:eastAsia="zh-CN"/>
    </w:rPr>
  </w:style>
  <w:style w:type="character" w:customStyle="1" w:styleId="80">
    <w:name w:val="Заголовок 8 Знак"/>
    <w:basedOn w:val="a0"/>
    <w:link w:val="8"/>
    <w:rsid w:val="0007727C"/>
    <w:rPr>
      <w:i/>
      <w:iCs/>
      <w:lang w:eastAsia="zh-CN"/>
    </w:rPr>
  </w:style>
  <w:style w:type="character" w:customStyle="1" w:styleId="90">
    <w:name w:val="Заголовок 9 Знак"/>
    <w:basedOn w:val="a0"/>
    <w:link w:val="9"/>
    <w:rsid w:val="0007727C"/>
    <w:rPr>
      <w:rFonts w:ascii="Arial" w:hAnsi="Arial" w:cs="Arial"/>
      <w:sz w:val="22"/>
      <w:szCs w:val="22"/>
      <w:lang w:eastAsia="zh-CN"/>
    </w:rPr>
  </w:style>
  <w:style w:type="character" w:customStyle="1" w:styleId="WW8Num1z0">
    <w:name w:val="WW8Num1z0"/>
    <w:rsid w:val="0007727C"/>
  </w:style>
  <w:style w:type="character" w:customStyle="1" w:styleId="WW8Num1z1">
    <w:name w:val="WW8Num1z1"/>
    <w:rsid w:val="0007727C"/>
  </w:style>
  <w:style w:type="character" w:customStyle="1" w:styleId="WW8Num1z2">
    <w:name w:val="WW8Num1z2"/>
    <w:rsid w:val="0007727C"/>
  </w:style>
  <w:style w:type="character" w:customStyle="1" w:styleId="WW8Num1z3">
    <w:name w:val="WW8Num1z3"/>
    <w:rsid w:val="0007727C"/>
  </w:style>
  <w:style w:type="character" w:customStyle="1" w:styleId="WW8Num1z4">
    <w:name w:val="WW8Num1z4"/>
    <w:rsid w:val="0007727C"/>
  </w:style>
  <w:style w:type="character" w:customStyle="1" w:styleId="WW8Num1z5">
    <w:name w:val="WW8Num1z5"/>
    <w:rsid w:val="0007727C"/>
  </w:style>
  <w:style w:type="character" w:customStyle="1" w:styleId="WW8Num1z6">
    <w:name w:val="WW8Num1z6"/>
    <w:rsid w:val="0007727C"/>
  </w:style>
  <w:style w:type="character" w:customStyle="1" w:styleId="WW8Num1z7">
    <w:name w:val="WW8Num1z7"/>
    <w:rsid w:val="0007727C"/>
  </w:style>
  <w:style w:type="character" w:customStyle="1" w:styleId="WW8Num1z8">
    <w:name w:val="WW8Num1z8"/>
    <w:rsid w:val="0007727C"/>
  </w:style>
  <w:style w:type="character" w:customStyle="1" w:styleId="WW8Num2z0">
    <w:name w:val="WW8Num2z0"/>
    <w:rsid w:val="0007727C"/>
  </w:style>
  <w:style w:type="character" w:customStyle="1" w:styleId="WW8Num3z0">
    <w:name w:val="WW8Num3z0"/>
    <w:rsid w:val="0007727C"/>
  </w:style>
  <w:style w:type="character" w:customStyle="1" w:styleId="WW8Num4z0">
    <w:name w:val="WW8Num4z0"/>
    <w:rsid w:val="0007727C"/>
  </w:style>
  <w:style w:type="character" w:customStyle="1" w:styleId="WW8Num5z0">
    <w:name w:val="WW8Num5z0"/>
    <w:rsid w:val="0007727C"/>
  </w:style>
  <w:style w:type="character" w:customStyle="1" w:styleId="WW8Num6z0">
    <w:name w:val="WW8Num6z0"/>
    <w:rsid w:val="0007727C"/>
    <w:rPr>
      <w:rFonts w:ascii="Symbol" w:hAnsi="Symbol" w:cs="Symbol" w:hint="default"/>
    </w:rPr>
  </w:style>
  <w:style w:type="character" w:customStyle="1" w:styleId="WW8Num7z0">
    <w:name w:val="WW8Num7z0"/>
    <w:rsid w:val="0007727C"/>
    <w:rPr>
      <w:rFonts w:ascii="Symbol" w:hAnsi="Symbol" w:cs="Symbol" w:hint="default"/>
    </w:rPr>
  </w:style>
  <w:style w:type="character" w:customStyle="1" w:styleId="WW8Num8z0">
    <w:name w:val="WW8Num8z0"/>
    <w:rsid w:val="0007727C"/>
    <w:rPr>
      <w:rFonts w:ascii="Symbol" w:hAnsi="Symbol" w:cs="Symbol" w:hint="default"/>
    </w:rPr>
  </w:style>
  <w:style w:type="character" w:customStyle="1" w:styleId="WW8Num9z0">
    <w:name w:val="WW8Num9z0"/>
    <w:rsid w:val="0007727C"/>
    <w:rPr>
      <w:rFonts w:ascii="Symbol" w:hAnsi="Symbol" w:cs="Symbol" w:hint="default"/>
    </w:rPr>
  </w:style>
  <w:style w:type="character" w:customStyle="1" w:styleId="WW8Num10z0">
    <w:name w:val="WW8Num10z0"/>
    <w:rsid w:val="0007727C"/>
  </w:style>
  <w:style w:type="character" w:customStyle="1" w:styleId="WW8Num11z0">
    <w:name w:val="WW8Num11z0"/>
    <w:rsid w:val="0007727C"/>
    <w:rPr>
      <w:rFonts w:ascii="Symbol" w:hAnsi="Symbol" w:cs="Symbol" w:hint="default"/>
    </w:rPr>
  </w:style>
  <w:style w:type="character" w:customStyle="1" w:styleId="WW8Num12z0">
    <w:name w:val="WW8Num12z0"/>
    <w:rsid w:val="0007727C"/>
    <w:rPr>
      <w:rFonts w:hint="default"/>
    </w:rPr>
  </w:style>
  <w:style w:type="character" w:customStyle="1" w:styleId="WW8Num12z1">
    <w:name w:val="WW8Num12z1"/>
    <w:rsid w:val="0007727C"/>
    <w:rPr>
      <w:rFonts w:ascii="Symbol" w:hAnsi="Symbol" w:cs="Symbol" w:hint="default"/>
    </w:rPr>
  </w:style>
  <w:style w:type="character" w:customStyle="1" w:styleId="WW8Num12z2">
    <w:name w:val="WW8Num12z2"/>
    <w:rsid w:val="0007727C"/>
  </w:style>
  <w:style w:type="character" w:customStyle="1" w:styleId="WW8Num12z3">
    <w:name w:val="WW8Num12z3"/>
    <w:rsid w:val="0007727C"/>
  </w:style>
  <w:style w:type="character" w:customStyle="1" w:styleId="WW8Num12z4">
    <w:name w:val="WW8Num12z4"/>
    <w:rsid w:val="0007727C"/>
  </w:style>
  <w:style w:type="character" w:customStyle="1" w:styleId="WW8Num12z5">
    <w:name w:val="WW8Num12z5"/>
    <w:rsid w:val="0007727C"/>
  </w:style>
  <w:style w:type="character" w:customStyle="1" w:styleId="WW8Num12z6">
    <w:name w:val="WW8Num12z6"/>
    <w:rsid w:val="0007727C"/>
  </w:style>
  <w:style w:type="character" w:customStyle="1" w:styleId="WW8Num12z7">
    <w:name w:val="WW8Num12z7"/>
    <w:rsid w:val="0007727C"/>
  </w:style>
  <w:style w:type="character" w:customStyle="1" w:styleId="WW8Num12z8">
    <w:name w:val="WW8Num12z8"/>
    <w:rsid w:val="0007727C"/>
  </w:style>
  <w:style w:type="character" w:customStyle="1" w:styleId="WW8Num13z0">
    <w:name w:val="WW8Num13z0"/>
    <w:rsid w:val="0007727C"/>
  </w:style>
  <w:style w:type="character" w:customStyle="1" w:styleId="WW8Num13z1">
    <w:name w:val="WW8Num13z1"/>
    <w:rsid w:val="0007727C"/>
  </w:style>
  <w:style w:type="character" w:customStyle="1" w:styleId="WW8Num13z2">
    <w:name w:val="WW8Num13z2"/>
    <w:rsid w:val="0007727C"/>
  </w:style>
  <w:style w:type="character" w:customStyle="1" w:styleId="WW8Num13z3">
    <w:name w:val="WW8Num13z3"/>
    <w:rsid w:val="0007727C"/>
  </w:style>
  <w:style w:type="character" w:customStyle="1" w:styleId="WW8Num13z4">
    <w:name w:val="WW8Num13z4"/>
    <w:rsid w:val="0007727C"/>
  </w:style>
  <w:style w:type="character" w:customStyle="1" w:styleId="WW8Num13z5">
    <w:name w:val="WW8Num13z5"/>
    <w:rsid w:val="0007727C"/>
  </w:style>
  <w:style w:type="character" w:customStyle="1" w:styleId="WW8Num13z6">
    <w:name w:val="WW8Num13z6"/>
    <w:rsid w:val="0007727C"/>
  </w:style>
  <w:style w:type="character" w:customStyle="1" w:styleId="WW8Num13z7">
    <w:name w:val="WW8Num13z7"/>
    <w:rsid w:val="0007727C"/>
  </w:style>
  <w:style w:type="character" w:customStyle="1" w:styleId="WW8Num13z8">
    <w:name w:val="WW8Num13z8"/>
    <w:rsid w:val="0007727C"/>
  </w:style>
  <w:style w:type="character" w:customStyle="1" w:styleId="WW8Num14z0">
    <w:name w:val="WW8Num14z0"/>
    <w:rsid w:val="0007727C"/>
    <w:rPr>
      <w:rFonts w:hint="default"/>
      <w:i w:val="0"/>
    </w:rPr>
  </w:style>
  <w:style w:type="character" w:customStyle="1" w:styleId="WW8Num14z1">
    <w:name w:val="WW8Num14z1"/>
    <w:rsid w:val="0007727C"/>
  </w:style>
  <w:style w:type="character" w:customStyle="1" w:styleId="WW8Num14z2">
    <w:name w:val="WW8Num14z2"/>
    <w:rsid w:val="0007727C"/>
  </w:style>
  <w:style w:type="character" w:customStyle="1" w:styleId="WW8Num14z3">
    <w:name w:val="WW8Num14z3"/>
    <w:rsid w:val="0007727C"/>
  </w:style>
  <w:style w:type="character" w:customStyle="1" w:styleId="WW8Num14z4">
    <w:name w:val="WW8Num14z4"/>
    <w:rsid w:val="0007727C"/>
  </w:style>
  <w:style w:type="character" w:customStyle="1" w:styleId="WW8Num14z5">
    <w:name w:val="WW8Num14z5"/>
    <w:rsid w:val="0007727C"/>
  </w:style>
  <w:style w:type="character" w:customStyle="1" w:styleId="WW8Num14z6">
    <w:name w:val="WW8Num14z6"/>
    <w:rsid w:val="0007727C"/>
  </w:style>
  <w:style w:type="character" w:customStyle="1" w:styleId="WW8Num14z7">
    <w:name w:val="WW8Num14z7"/>
    <w:rsid w:val="0007727C"/>
  </w:style>
  <w:style w:type="character" w:customStyle="1" w:styleId="WW8Num14z8">
    <w:name w:val="WW8Num14z8"/>
    <w:rsid w:val="0007727C"/>
  </w:style>
  <w:style w:type="character" w:customStyle="1" w:styleId="WW8Num15z0">
    <w:name w:val="WW8Num15z0"/>
    <w:rsid w:val="0007727C"/>
    <w:rPr>
      <w:rFonts w:hint="default"/>
    </w:rPr>
  </w:style>
  <w:style w:type="character" w:customStyle="1" w:styleId="WW8Num15z1">
    <w:name w:val="WW8Num15z1"/>
    <w:rsid w:val="0007727C"/>
    <w:rPr>
      <w:rFonts w:ascii="Symbol" w:hAnsi="Symbol" w:cs="Symbol" w:hint="default"/>
    </w:rPr>
  </w:style>
  <w:style w:type="character" w:customStyle="1" w:styleId="WW8Num15z2">
    <w:name w:val="WW8Num15z2"/>
    <w:rsid w:val="0007727C"/>
  </w:style>
  <w:style w:type="character" w:customStyle="1" w:styleId="WW8Num15z3">
    <w:name w:val="WW8Num15z3"/>
    <w:rsid w:val="0007727C"/>
  </w:style>
  <w:style w:type="character" w:customStyle="1" w:styleId="WW8Num15z4">
    <w:name w:val="WW8Num15z4"/>
    <w:rsid w:val="0007727C"/>
  </w:style>
  <w:style w:type="character" w:customStyle="1" w:styleId="WW8Num15z5">
    <w:name w:val="WW8Num15z5"/>
    <w:rsid w:val="0007727C"/>
  </w:style>
  <w:style w:type="character" w:customStyle="1" w:styleId="WW8Num15z6">
    <w:name w:val="WW8Num15z6"/>
    <w:rsid w:val="0007727C"/>
  </w:style>
  <w:style w:type="character" w:customStyle="1" w:styleId="WW8Num15z7">
    <w:name w:val="WW8Num15z7"/>
    <w:rsid w:val="0007727C"/>
  </w:style>
  <w:style w:type="character" w:customStyle="1" w:styleId="WW8Num15z8">
    <w:name w:val="WW8Num15z8"/>
    <w:rsid w:val="0007727C"/>
  </w:style>
  <w:style w:type="character" w:customStyle="1" w:styleId="WW8Num16z0">
    <w:name w:val="WW8Num16z0"/>
    <w:rsid w:val="0007727C"/>
  </w:style>
  <w:style w:type="character" w:customStyle="1" w:styleId="WW8Num16z1">
    <w:name w:val="WW8Num16z1"/>
    <w:rsid w:val="0007727C"/>
  </w:style>
  <w:style w:type="character" w:customStyle="1" w:styleId="WW8Num16z2">
    <w:name w:val="WW8Num16z2"/>
    <w:rsid w:val="0007727C"/>
  </w:style>
  <w:style w:type="character" w:customStyle="1" w:styleId="WW8Num16z3">
    <w:name w:val="WW8Num16z3"/>
    <w:rsid w:val="0007727C"/>
  </w:style>
  <w:style w:type="character" w:customStyle="1" w:styleId="WW8Num16z4">
    <w:name w:val="WW8Num16z4"/>
    <w:rsid w:val="0007727C"/>
  </w:style>
  <w:style w:type="character" w:customStyle="1" w:styleId="WW8Num16z5">
    <w:name w:val="WW8Num16z5"/>
    <w:rsid w:val="0007727C"/>
  </w:style>
  <w:style w:type="character" w:customStyle="1" w:styleId="WW8Num16z6">
    <w:name w:val="WW8Num16z6"/>
    <w:rsid w:val="0007727C"/>
  </w:style>
  <w:style w:type="character" w:customStyle="1" w:styleId="WW8Num16z7">
    <w:name w:val="WW8Num16z7"/>
    <w:rsid w:val="0007727C"/>
  </w:style>
  <w:style w:type="character" w:customStyle="1" w:styleId="WW8Num16z8">
    <w:name w:val="WW8Num16z8"/>
    <w:rsid w:val="0007727C"/>
  </w:style>
  <w:style w:type="character" w:customStyle="1" w:styleId="WW8Num17z0">
    <w:name w:val="WW8Num17z0"/>
    <w:rsid w:val="0007727C"/>
  </w:style>
  <w:style w:type="character" w:customStyle="1" w:styleId="WW8Num17z1">
    <w:name w:val="WW8Num17z1"/>
    <w:rsid w:val="0007727C"/>
  </w:style>
  <w:style w:type="character" w:customStyle="1" w:styleId="WW8Num17z2">
    <w:name w:val="WW8Num17z2"/>
    <w:rsid w:val="0007727C"/>
  </w:style>
  <w:style w:type="character" w:customStyle="1" w:styleId="WW8Num17z3">
    <w:name w:val="WW8Num17z3"/>
    <w:rsid w:val="0007727C"/>
  </w:style>
  <w:style w:type="character" w:customStyle="1" w:styleId="WW8Num17z4">
    <w:name w:val="WW8Num17z4"/>
    <w:rsid w:val="0007727C"/>
  </w:style>
  <w:style w:type="character" w:customStyle="1" w:styleId="WW8Num17z5">
    <w:name w:val="WW8Num17z5"/>
    <w:rsid w:val="0007727C"/>
  </w:style>
  <w:style w:type="character" w:customStyle="1" w:styleId="WW8Num17z6">
    <w:name w:val="WW8Num17z6"/>
    <w:rsid w:val="0007727C"/>
  </w:style>
  <w:style w:type="character" w:customStyle="1" w:styleId="WW8Num17z7">
    <w:name w:val="WW8Num17z7"/>
    <w:rsid w:val="0007727C"/>
  </w:style>
  <w:style w:type="character" w:customStyle="1" w:styleId="WW8Num17z8">
    <w:name w:val="WW8Num17z8"/>
    <w:rsid w:val="0007727C"/>
  </w:style>
  <w:style w:type="character" w:customStyle="1" w:styleId="WW8Num18z0">
    <w:name w:val="WW8Num18z0"/>
    <w:rsid w:val="0007727C"/>
  </w:style>
  <w:style w:type="character" w:customStyle="1" w:styleId="WW8Num18z1">
    <w:name w:val="WW8Num18z1"/>
    <w:rsid w:val="0007727C"/>
  </w:style>
  <w:style w:type="character" w:customStyle="1" w:styleId="WW8Num18z2">
    <w:name w:val="WW8Num18z2"/>
    <w:rsid w:val="0007727C"/>
  </w:style>
  <w:style w:type="character" w:customStyle="1" w:styleId="WW8Num18z3">
    <w:name w:val="WW8Num18z3"/>
    <w:rsid w:val="0007727C"/>
  </w:style>
  <w:style w:type="character" w:customStyle="1" w:styleId="WW8Num18z4">
    <w:name w:val="WW8Num18z4"/>
    <w:rsid w:val="0007727C"/>
  </w:style>
  <w:style w:type="character" w:customStyle="1" w:styleId="WW8Num18z5">
    <w:name w:val="WW8Num18z5"/>
    <w:rsid w:val="0007727C"/>
  </w:style>
  <w:style w:type="character" w:customStyle="1" w:styleId="WW8Num18z6">
    <w:name w:val="WW8Num18z6"/>
    <w:rsid w:val="0007727C"/>
  </w:style>
  <w:style w:type="character" w:customStyle="1" w:styleId="WW8Num18z7">
    <w:name w:val="WW8Num18z7"/>
    <w:rsid w:val="0007727C"/>
  </w:style>
  <w:style w:type="character" w:customStyle="1" w:styleId="WW8Num18z8">
    <w:name w:val="WW8Num18z8"/>
    <w:rsid w:val="0007727C"/>
  </w:style>
  <w:style w:type="character" w:customStyle="1" w:styleId="WW8Num19z0">
    <w:name w:val="WW8Num19z0"/>
    <w:rsid w:val="0007727C"/>
    <w:rPr>
      <w:rFonts w:hint="default"/>
    </w:rPr>
  </w:style>
  <w:style w:type="character" w:customStyle="1" w:styleId="WW8Num20z0">
    <w:name w:val="WW8Num20z0"/>
    <w:rsid w:val="0007727C"/>
  </w:style>
  <w:style w:type="character" w:customStyle="1" w:styleId="WW8Num20z1">
    <w:name w:val="WW8Num20z1"/>
    <w:rsid w:val="0007727C"/>
  </w:style>
  <w:style w:type="character" w:customStyle="1" w:styleId="WW8Num20z2">
    <w:name w:val="WW8Num20z2"/>
    <w:rsid w:val="0007727C"/>
  </w:style>
  <w:style w:type="character" w:customStyle="1" w:styleId="WW8Num20z3">
    <w:name w:val="WW8Num20z3"/>
    <w:rsid w:val="0007727C"/>
  </w:style>
  <w:style w:type="character" w:customStyle="1" w:styleId="WW8Num20z4">
    <w:name w:val="WW8Num20z4"/>
    <w:rsid w:val="0007727C"/>
  </w:style>
  <w:style w:type="character" w:customStyle="1" w:styleId="WW8Num20z5">
    <w:name w:val="WW8Num20z5"/>
    <w:rsid w:val="0007727C"/>
  </w:style>
  <w:style w:type="character" w:customStyle="1" w:styleId="WW8Num20z6">
    <w:name w:val="WW8Num20z6"/>
    <w:rsid w:val="0007727C"/>
  </w:style>
  <w:style w:type="character" w:customStyle="1" w:styleId="WW8Num20z7">
    <w:name w:val="WW8Num20z7"/>
    <w:rsid w:val="0007727C"/>
  </w:style>
  <w:style w:type="character" w:customStyle="1" w:styleId="WW8Num20z8">
    <w:name w:val="WW8Num20z8"/>
    <w:rsid w:val="0007727C"/>
  </w:style>
  <w:style w:type="character" w:customStyle="1" w:styleId="WW8Num21z0">
    <w:name w:val="WW8Num21z0"/>
    <w:rsid w:val="0007727C"/>
    <w:rPr>
      <w:rFonts w:hint="default"/>
    </w:rPr>
  </w:style>
  <w:style w:type="character" w:customStyle="1" w:styleId="WW8Num22z0">
    <w:name w:val="WW8Num22z0"/>
    <w:rsid w:val="0007727C"/>
    <w:rPr>
      <w:rFonts w:hint="default"/>
      <w:color w:val="FF0000"/>
    </w:rPr>
  </w:style>
  <w:style w:type="character" w:customStyle="1" w:styleId="WW8Num22z1">
    <w:name w:val="WW8Num22z1"/>
    <w:rsid w:val="0007727C"/>
  </w:style>
  <w:style w:type="character" w:customStyle="1" w:styleId="WW8Num22z2">
    <w:name w:val="WW8Num22z2"/>
    <w:rsid w:val="0007727C"/>
  </w:style>
  <w:style w:type="character" w:customStyle="1" w:styleId="WW8Num22z3">
    <w:name w:val="WW8Num22z3"/>
    <w:rsid w:val="0007727C"/>
  </w:style>
  <w:style w:type="character" w:customStyle="1" w:styleId="WW8Num22z4">
    <w:name w:val="WW8Num22z4"/>
    <w:rsid w:val="0007727C"/>
  </w:style>
  <w:style w:type="character" w:customStyle="1" w:styleId="WW8Num22z5">
    <w:name w:val="WW8Num22z5"/>
    <w:rsid w:val="0007727C"/>
  </w:style>
  <w:style w:type="character" w:customStyle="1" w:styleId="WW8Num22z6">
    <w:name w:val="WW8Num22z6"/>
    <w:rsid w:val="0007727C"/>
  </w:style>
  <w:style w:type="character" w:customStyle="1" w:styleId="WW8Num22z7">
    <w:name w:val="WW8Num22z7"/>
    <w:rsid w:val="0007727C"/>
  </w:style>
  <w:style w:type="character" w:customStyle="1" w:styleId="WW8Num22z8">
    <w:name w:val="WW8Num22z8"/>
    <w:rsid w:val="0007727C"/>
  </w:style>
  <w:style w:type="character" w:customStyle="1" w:styleId="WW8Num23z0">
    <w:name w:val="WW8Num23z0"/>
    <w:rsid w:val="0007727C"/>
  </w:style>
  <w:style w:type="character" w:customStyle="1" w:styleId="WW8Num23z1">
    <w:name w:val="WW8Num23z1"/>
    <w:rsid w:val="0007727C"/>
  </w:style>
  <w:style w:type="character" w:customStyle="1" w:styleId="WW8Num23z2">
    <w:name w:val="WW8Num23z2"/>
    <w:rsid w:val="0007727C"/>
  </w:style>
  <w:style w:type="character" w:customStyle="1" w:styleId="WW8Num23z3">
    <w:name w:val="WW8Num23z3"/>
    <w:rsid w:val="0007727C"/>
  </w:style>
  <w:style w:type="character" w:customStyle="1" w:styleId="WW8Num23z4">
    <w:name w:val="WW8Num23z4"/>
    <w:rsid w:val="0007727C"/>
  </w:style>
  <w:style w:type="character" w:customStyle="1" w:styleId="WW8Num23z5">
    <w:name w:val="WW8Num23z5"/>
    <w:rsid w:val="0007727C"/>
  </w:style>
  <w:style w:type="character" w:customStyle="1" w:styleId="WW8Num23z6">
    <w:name w:val="WW8Num23z6"/>
    <w:rsid w:val="0007727C"/>
  </w:style>
  <w:style w:type="character" w:customStyle="1" w:styleId="WW8Num23z7">
    <w:name w:val="WW8Num23z7"/>
    <w:rsid w:val="0007727C"/>
  </w:style>
  <w:style w:type="character" w:customStyle="1" w:styleId="WW8Num23z8">
    <w:name w:val="WW8Num23z8"/>
    <w:rsid w:val="0007727C"/>
  </w:style>
  <w:style w:type="character" w:customStyle="1" w:styleId="WW8Num24z0">
    <w:name w:val="WW8Num24z0"/>
    <w:rsid w:val="0007727C"/>
  </w:style>
  <w:style w:type="character" w:customStyle="1" w:styleId="WW8Num24z1">
    <w:name w:val="WW8Num24z1"/>
    <w:rsid w:val="0007727C"/>
  </w:style>
  <w:style w:type="character" w:customStyle="1" w:styleId="WW8Num24z2">
    <w:name w:val="WW8Num24z2"/>
    <w:rsid w:val="0007727C"/>
  </w:style>
  <w:style w:type="character" w:customStyle="1" w:styleId="WW8Num24z3">
    <w:name w:val="WW8Num24z3"/>
    <w:rsid w:val="0007727C"/>
  </w:style>
  <w:style w:type="character" w:customStyle="1" w:styleId="WW8Num24z4">
    <w:name w:val="WW8Num24z4"/>
    <w:rsid w:val="0007727C"/>
  </w:style>
  <w:style w:type="character" w:customStyle="1" w:styleId="WW8Num24z5">
    <w:name w:val="WW8Num24z5"/>
    <w:rsid w:val="0007727C"/>
  </w:style>
  <w:style w:type="character" w:customStyle="1" w:styleId="WW8Num24z6">
    <w:name w:val="WW8Num24z6"/>
    <w:rsid w:val="0007727C"/>
  </w:style>
  <w:style w:type="character" w:customStyle="1" w:styleId="WW8Num24z7">
    <w:name w:val="WW8Num24z7"/>
    <w:rsid w:val="0007727C"/>
  </w:style>
  <w:style w:type="character" w:customStyle="1" w:styleId="WW8Num24z8">
    <w:name w:val="WW8Num24z8"/>
    <w:rsid w:val="0007727C"/>
  </w:style>
  <w:style w:type="character" w:customStyle="1" w:styleId="WW8Num25z0">
    <w:name w:val="WW8Num25z0"/>
    <w:rsid w:val="0007727C"/>
    <w:rPr>
      <w:rFonts w:hint="default"/>
    </w:rPr>
  </w:style>
  <w:style w:type="character" w:customStyle="1" w:styleId="WW8Num25z1">
    <w:name w:val="WW8Num25z1"/>
    <w:rsid w:val="0007727C"/>
  </w:style>
  <w:style w:type="character" w:customStyle="1" w:styleId="WW8Num25z2">
    <w:name w:val="WW8Num25z2"/>
    <w:rsid w:val="0007727C"/>
  </w:style>
  <w:style w:type="character" w:customStyle="1" w:styleId="WW8Num25z3">
    <w:name w:val="WW8Num25z3"/>
    <w:rsid w:val="0007727C"/>
  </w:style>
  <w:style w:type="character" w:customStyle="1" w:styleId="WW8Num25z4">
    <w:name w:val="WW8Num25z4"/>
    <w:rsid w:val="0007727C"/>
  </w:style>
  <w:style w:type="character" w:customStyle="1" w:styleId="WW8Num25z5">
    <w:name w:val="WW8Num25z5"/>
    <w:rsid w:val="0007727C"/>
  </w:style>
  <w:style w:type="character" w:customStyle="1" w:styleId="WW8Num25z6">
    <w:name w:val="WW8Num25z6"/>
    <w:rsid w:val="0007727C"/>
  </w:style>
  <w:style w:type="character" w:customStyle="1" w:styleId="WW8Num25z7">
    <w:name w:val="WW8Num25z7"/>
    <w:rsid w:val="0007727C"/>
  </w:style>
  <w:style w:type="character" w:customStyle="1" w:styleId="WW8Num25z8">
    <w:name w:val="WW8Num25z8"/>
    <w:rsid w:val="0007727C"/>
  </w:style>
  <w:style w:type="character" w:customStyle="1" w:styleId="WW8Num26z0">
    <w:name w:val="WW8Num26z0"/>
    <w:rsid w:val="0007727C"/>
  </w:style>
  <w:style w:type="character" w:customStyle="1" w:styleId="WW8Num26z1">
    <w:name w:val="WW8Num26z1"/>
    <w:rsid w:val="0007727C"/>
  </w:style>
  <w:style w:type="character" w:customStyle="1" w:styleId="WW8Num26z2">
    <w:name w:val="WW8Num26z2"/>
    <w:rsid w:val="0007727C"/>
  </w:style>
  <w:style w:type="character" w:customStyle="1" w:styleId="WW8Num26z3">
    <w:name w:val="WW8Num26z3"/>
    <w:rsid w:val="0007727C"/>
  </w:style>
  <w:style w:type="character" w:customStyle="1" w:styleId="WW8Num26z4">
    <w:name w:val="WW8Num26z4"/>
    <w:rsid w:val="0007727C"/>
  </w:style>
  <w:style w:type="character" w:customStyle="1" w:styleId="WW8Num26z5">
    <w:name w:val="WW8Num26z5"/>
    <w:rsid w:val="0007727C"/>
  </w:style>
  <w:style w:type="character" w:customStyle="1" w:styleId="WW8Num26z6">
    <w:name w:val="WW8Num26z6"/>
    <w:rsid w:val="0007727C"/>
  </w:style>
  <w:style w:type="character" w:customStyle="1" w:styleId="WW8Num26z7">
    <w:name w:val="WW8Num26z7"/>
    <w:rsid w:val="0007727C"/>
  </w:style>
  <w:style w:type="character" w:customStyle="1" w:styleId="WW8Num26z8">
    <w:name w:val="WW8Num26z8"/>
    <w:rsid w:val="0007727C"/>
  </w:style>
  <w:style w:type="character" w:customStyle="1" w:styleId="WW8Num27z0">
    <w:name w:val="WW8Num27z0"/>
    <w:rsid w:val="0007727C"/>
  </w:style>
  <w:style w:type="character" w:customStyle="1" w:styleId="WW8Num27z1">
    <w:name w:val="WW8Num27z1"/>
    <w:rsid w:val="0007727C"/>
  </w:style>
  <w:style w:type="character" w:customStyle="1" w:styleId="WW8Num27z2">
    <w:name w:val="WW8Num27z2"/>
    <w:rsid w:val="0007727C"/>
  </w:style>
  <w:style w:type="character" w:customStyle="1" w:styleId="WW8Num27z3">
    <w:name w:val="WW8Num27z3"/>
    <w:rsid w:val="0007727C"/>
  </w:style>
  <w:style w:type="character" w:customStyle="1" w:styleId="WW8Num27z4">
    <w:name w:val="WW8Num27z4"/>
    <w:rsid w:val="0007727C"/>
  </w:style>
  <w:style w:type="character" w:customStyle="1" w:styleId="WW8Num27z5">
    <w:name w:val="WW8Num27z5"/>
    <w:rsid w:val="0007727C"/>
  </w:style>
  <w:style w:type="character" w:customStyle="1" w:styleId="WW8Num27z6">
    <w:name w:val="WW8Num27z6"/>
    <w:rsid w:val="0007727C"/>
  </w:style>
  <w:style w:type="character" w:customStyle="1" w:styleId="WW8Num27z7">
    <w:name w:val="WW8Num27z7"/>
    <w:rsid w:val="0007727C"/>
  </w:style>
  <w:style w:type="character" w:customStyle="1" w:styleId="WW8Num27z8">
    <w:name w:val="WW8Num27z8"/>
    <w:rsid w:val="0007727C"/>
  </w:style>
  <w:style w:type="character" w:customStyle="1" w:styleId="WW8Num28z0">
    <w:name w:val="WW8Num28z0"/>
    <w:rsid w:val="0007727C"/>
    <w:rPr>
      <w:rFonts w:hint="default"/>
      <w:b w:val="0"/>
      <w:i w:val="0"/>
      <w:sz w:val="28"/>
      <w:szCs w:val="28"/>
    </w:rPr>
  </w:style>
  <w:style w:type="character" w:customStyle="1" w:styleId="WW8Num28z1">
    <w:name w:val="WW8Num28z1"/>
    <w:rsid w:val="0007727C"/>
  </w:style>
  <w:style w:type="character" w:customStyle="1" w:styleId="WW8Num28z2">
    <w:name w:val="WW8Num28z2"/>
    <w:rsid w:val="0007727C"/>
  </w:style>
  <w:style w:type="character" w:customStyle="1" w:styleId="WW8Num28z3">
    <w:name w:val="WW8Num28z3"/>
    <w:rsid w:val="0007727C"/>
  </w:style>
  <w:style w:type="character" w:customStyle="1" w:styleId="WW8Num28z4">
    <w:name w:val="WW8Num28z4"/>
    <w:rsid w:val="0007727C"/>
  </w:style>
  <w:style w:type="character" w:customStyle="1" w:styleId="WW8Num28z5">
    <w:name w:val="WW8Num28z5"/>
    <w:rsid w:val="0007727C"/>
  </w:style>
  <w:style w:type="character" w:customStyle="1" w:styleId="WW8Num28z6">
    <w:name w:val="WW8Num28z6"/>
    <w:rsid w:val="0007727C"/>
  </w:style>
  <w:style w:type="character" w:customStyle="1" w:styleId="WW8Num28z7">
    <w:name w:val="WW8Num28z7"/>
    <w:rsid w:val="0007727C"/>
  </w:style>
  <w:style w:type="character" w:customStyle="1" w:styleId="WW8Num28z8">
    <w:name w:val="WW8Num28z8"/>
    <w:rsid w:val="0007727C"/>
  </w:style>
  <w:style w:type="character" w:customStyle="1" w:styleId="WW8Num29z0">
    <w:name w:val="WW8Num29z0"/>
    <w:rsid w:val="0007727C"/>
    <w:rPr>
      <w:rFonts w:hint="default"/>
    </w:rPr>
  </w:style>
  <w:style w:type="character" w:customStyle="1" w:styleId="WW8Num29z1">
    <w:name w:val="WW8Num29z1"/>
    <w:rsid w:val="0007727C"/>
  </w:style>
  <w:style w:type="character" w:customStyle="1" w:styleId="WW8Num29z2">
    <w:name w:val="WW8Num29z2"/>
    <w:rsid w:val="0007727C"/>
  </w:style>
  <w:style w:type="character" w:customStyle="1" w:styleId="WW8Num29z3">
    <w:name w:val="WW8Num29z3"/>
    <w:rsid w:val="0007727C"/>
  </w:style>
  <w:style w:type="character" w:customStyle="1" w:styleId="WW8Num29z4">
    <w:name w:val="WW8Num29z4"/>
    <w:rsid w:val="0007727C"/>
  </w:style>
  <w:style w:type="character" w:customStyle="1" w:styleId="WW8Num29z5">
    <w:name w:val="WW8Num29z5"/>
    <w:rsid w:val="0007727C"/>
  </w:style>
  <w:style w:type="character" w:customStyle="1" w:styleId="WW8Num29z6">
    <w:name w:val="WW8Num29z6"/>
    <w:rsid w:val="0007727C"/>
  </w:style>
  <w:style w:type="character" w:customStyle="1" w:styleId="WW8Num29z7">
    <w:name w:val="WW8Num29z7"/>
    <w:rsid w:val="0007727C"/>
  </w:style>
  <w:style w:type="character" w:customStyle="1" w:styleId="WW8Num29z8">
    <w:name w:val="WW8Num29z8"/>
    <w:rsid w:val="0007727C"/>
  </w:style>
  <w:style w:type="character" w:customStyle="1" w:styleId="WW8Num30z0">
    <w:name w:val="WW8Num30z0"/>
    <w:rsid w:val="0007727C"/>
    <w:rPr>
      <w:rFonts w:hint="default"/>
    </w:rPr>
  </w:style>
  <w:style w:type="character" w:customStyle="1" w:styleId="WW8Num30z1">
    <w:name w:val="WW8Num30z1"/>
    <w:rsid w:val="0007727C"/>
    <w:rPr>
      <w:rFonts w:hint="default"/>
      <w:i w:val="0"/>
      <w:sz w:val="28"/>
      <w:szCs w:val="28"/>
    </w:rPr>
  </w:style>
  <w:style w:type="character" w:customStyle="1" w:styleId="WW8Num31z0">
    <w:name w:val="WW8Num31z0"/>
    <w:rsid w:val="0007727C"/>
  </w:style>
  <w:style w:type="character" w:customStyle="1" w:styleId="WW8Num31z1">
    <w:name w:val="WW8Num31z1"/>
    <w:rsid w:val="0007727C"/>
  </w:style>
  <w:style w:type="character" w:customStyle="1" w:styleId="WW8Num31z2">
    <w:name w:val="WW8Num31z2"/>
    <w:rsid w:val="0007727C"/>
  </w:style>
  <w:style w:type="character" w:customStyle="1" w:styleId="WW8Num31z3">
    <w:name w:val="WW8Num31z3"/>
    <w:rsid w:val="0007727C"/>
  </w:style>
  <w:style w:type="character" w:customStyle="1" w:styleId="WW8Num31z4">
    <w:name w:val="WW8Num31z4"/>
    <w:rsid w:val="0007727C"/>
  </w:style>
  <w:style w:type="character" w:customStyle="1" w:styleId="WW8Num31z5">
    <w:name w:val="WW8Num31z5"/>
    <w:rsid w:val="0007727C"/>
  </w:style>
  <w:style w:type="character" w:customStyle="1" w:styleId="WW8Num31z6">
    <w:name w:val="WW8Num31z6"/>
    <w:rsid w:val="0007727C"/>
  </w:style>
  <w:style w:type="character" w:customStyle="1" w:styleId="WW8Num31z7">
    <w:name w:val="WW8Num31z7"/>
    <w:rsid w:val="0007727C"/>
  </w:style>
  <w:style w:type="character" w:customStyle="1" w:styleId="WW8Num31z8">
    <w:name w:val="WW8Num31z8"/>
    <w:rsid w:val="0007727C"/>
  </w:style>
  <w:style w:type="character" w:customStyle="1" w:styleId="WW8Num32z0">
    <w:name w:val="WW8Num32z0"/>
    <w:rsid w:val="0007727C"/>
    <w:rPr>
      <w:rFonts w:hint="default"/>
    </w:rPr>
  </w:style>
  <w:style w:type="character" w:customStyle="1" w:styleId="WW8Num32z1">
    <w:name w:val="WW8Num32z1"/>
    <w:rsid w:val="0007727C"/>
  </w:style>
  <w:style w:type="character" w:customStyle="1" w:styleId="WW8Num32z2">
    <w:name w:val="WW8Num32z2"/>
    <w:rsid w:val="0007727C"/>
  </w:style>
  <w:style w:type="character" w:customStyle="1" w:styleId="WW8Num32z3">
    <w:name w:val="WW8Num32z3"/>
    <w:rsid w:val="0007727C"/>
  </w:style>
  <w:style w:type="character" w:customStyle="1" w:styleId="WW8Num32z4">
    <w:name w:val="WW8Num32z4"/>
    <w:rsid w:val="0007727C"/>
  </w:style>
  <w:style w:type="character" w:customStyle="1" w:styleId="WW8Num32z5">
    <w:name w:val="WW8Num32z5"/>
    <w:rsid w:val="0007727C"/>
  </w:style>
  <w:style w:type="character" w:customStyle="1" w:styleId="WW8Num32z6">
    <w:name w:val="WW8Num32z6"/>
    <w:rsid w:val="0007727C"/>
  </w:style>
  <w:style w:type="character" w:customStyle="1" w:styleId="WW8Num32z7">
    <w:name w:val="WW8Num32z7"/>
    <w:rsid w:val="0007727C"/>
  </w:style>
  <w:style w:type="character" w:customStyle="1" w:styleId="WW8Num32z8">
    <w:name w:val="WW8Num32z8"/>
    <w:rsid w:val="0007727C"/>
  </w:style>
  <w:style w:type="character" w:customStyle="1" w:styleId="WW8Num33z0">
    <w:name w:val="WW8Num33z0"/>
    <w:rsid w:val="0007727C"/>
    <w:rPr>
      <w:rFonts w:hint="default"/>
    </w:rPr>
  </w:style>
  <w:style w:type="character" w:customStyle="1" w:styleId="WW8Num34z0">
    <w:name w:val="WW8Num34z0"/>
    <w:rsid w:val="0007727C"/>
    <w:rPr>
      <w:rFonts w:hint="default"/>
      <w:i w:val="0"/>
    </w:rPr>
  </w:style>
  <w:style w:type="character" w:customStyle="1" w:styleId="WW8Num34z1">
    <w:name w:val="WW8Num34z1"/>
    <w:rsid w:val="0007727C"/>
  </w:style>
  <w:style w:type="character" w:customStyle="1" w:styleId="WW8Num34z2">
    <w:name w:val="WW8Num34z2"/>
    <w:rsid w:val="0007727C"/>
  </w:style>
  <w:style w:type="character" w:customStyle="1" w:styleId="WW8Num34z3">
    <w:name w:val="WW8Num34z3"/>
    <w:rsid w:val="0007727C"/>
  </w:style>
  <w:style w:type="character" w:customStyle="1" w:styleId="WW8Num34z4">
    <w:name w:val="WW8Num34z4"/>
    <w:rsid w:val="0007727C"/>
  </w:style>
  <w:style w:type="character" w:customStyle="1" w:styleId="WW8Num34z5">
    <w:name w:val="WW8Num34z5"/>
    <w:rsid w:val="0007727C"/>
  </w:style>
  <w:style w:type="character" w:customStyle="1" w:styleId="WW8Num34z6">
    <w:name w:val="WW8Num34z6"/>
    <w:rsid w:val="0007727C"/>
  </w:style>
  <w:style w:type="character" w:customStyle="1" w:styleId="WW8Num34z7">
    <w:name w:val="WW8Num34z7"/>
    <w:rsid w:val="0007727C"/>
  </w:style>
  <w:style w:type="character" w:customStyle="1" w:styleId="WW8Num34z8">
    <w:name w:val="WW8Num34z8"/>
    <w:rsid w:val="0007727C"/>
  </w:style>
  <w:style w:type="character" w:customStyle="1" w:styleId="WW8Num35z0">
    <w:name w:val="WW8Num35z0"/>
    <w:rsid w:val="0007727C"/>
  </w:style>
  <w:style w:type="character" w:customStyle="1" w:styleId="WW8Num35z1">
    <w:name w:val="WW8Num35z1"/>
    <w:rsid w:val="0007727C"/>
  </w:style>
  <w:style w:type="character" w:customStyle="1" w:styleId="WW8Num35z2">
    <w:name w:val="WW8Num35z2"/>
    <w:rsid w:val="0007727C"/>
  </w:style>
  <w:style w:type="character" w:customStyle="1" w:styleId="WW8Num35z3">
    <w:name w:val="WW8Num35z3"/>
    <w:rsid w:val="0007727C"/>
  </w:style>
  <w:style w:type="character" w:customStyle="1" w:styleId="WW8Num35z4">
    <w:name w:val="WW8Num35z4"/>
    <w:rsid w:val="0007727C"/>
  </w:style>
  <w:style w:type="character" w:customStyle="1" w:styleId="WW8Num35z5">
    <w:name w:val="WW8Num35z5"/>
    <w:rsid w:val="0007727C"/>
  </w:style>
  <w:style w:type="character" w:customStyle="1" w:styleId="WW8Num35z6">
    <w:name w:val="WW8Num35z6"/>
    <w:rsid w:val="0007727C"/>
  </w:style>
  <w:style w:type="character" w:customStyle="1" w:styleId="WW8Num35z7">
    <w:name w:val="WW8Num35z7"/>
    <w:rsid w:val="0007727C"/>
  </w:style>
  <w:style w:type="character" w:customStyle="1" w:styleId="WW8Num35z8">
    <w:name w:val="WW8Num35z8"/>
    <w:rsid w:val="0007727C"/>
  </w:style>
  <w:style w:type="character" w:customStyle="1" w:styleId="WW8Num36z0">
    <w:name w:val="WW8Num36z0"/>
    <w:rsid w:val="0007727C"/>
    <w:rPr>
      <w:rFonts w:hint="default"/>
    </w:rPr>
  </w:style>
  <w:style w:type="character" w:customStyle="1" w:styleId="WW8Num36z1">
    <w:name w:val="WW8Num36z1"/>
    <w:rsid w:val="0007727C"/>
  </w:style>
  <w:style w:type="character" w:customStyle="1" w:styleId="WW8Num36z2">
    <w:name w:val="WW8Num36z2"/>
    <w:rsid w:val="0007727C"/>
  </w:style>
  <w:style w:type="character" w:customStyle="1" w:styleId="WW8Num36z3">
    <w:name w:val="WW8Num36z3"/>
    <w:rsid w:val="0007727C"/>
  </w:style>
  <w:style w:type="character" w:customStyle="1" w:styleId="WW8Num36z4">
    <w:name w:val="WW8Num36z4"/>
    <w:rsid w:val="0007727C"/>
  </w:style>
  <w:style w:type="character" w:customStyle="1" w:styleId="WW8Num36z5">
    <w:name w:val="WW8Num36z5"/>
    <w:rsid w:val="0007727C"/>
  </w:style>
  <w:style w:type="character" w:customStyle="1" w:styleId="WW8Num36z6">
    <w:name w:val="WW8Num36z6"/>
    <w:rsid w:val="0007727C"/>
  </w:style>
  <w:style w:type="character" w:customStyle="1" w:styleId="WW8Num36z7">
    <w:name w:val="WW8Num36z7"/>
    <w:rsid w:val="0007727C"/>
  </w:style>
  <w:style w:type="character" w:customStyle="1" w:styleId="WW8Num36z8">
    <w:name w:val="WW8Num36z8"/>
    <w:rsid w:val="0007727C"/>
  </w:style>
  <w:style w:type="character" w:customStyle="1" w:styleId="WW8Num37z0">
    <w:name w:val="WW8Num37z0"/>
    <w:rsid w:val="0007727C"/>
    <w:rPr>
      <w:rFonts w:hint="default"/>
    </w:rPr>
  </w:style>
  <w:style w:type="character" w:customStyle="1" w:styleId="WW8Num37z1">
    <w:name w:val="WW8Num37z1"/>
    <w:rsid w:val="0007727C"/>
  </w:style>
  <w:style w:type="character" w:customStyle="1" w:styleId="WW8Num37z2">
    <w:name w:val="WW8Num37z2"/>
    <w:rsid w:val="0007727C"/>
  </w:style>
  <w:style w:type="character" w:customStyle="1" w:styleId="WW8Num37z3">
    <w:name w:val="WW8Num37z3"/>
    <w:rsid w:val="0007727C"/>
  </w:style>
  <w:style w:type="character" w:customStyle="1" w:styleId="WW8Num37z4">
    <w:name w:val="WW8Num37z4"/>
    <w:rsid w:val="0007727C"/>
  </w:style>
  <w:style w:type="character" w:customStyle="1" w:styleId="WW8Num37z5">
    <w:name w:val="WW8Num37z5"/>
    <w:rsid w:val="0007727C"/>
  </w:style>
  <w:style w:type="character" w:customStyle="1" w:styleId="WW8Num37z6">
    <w:name w:val="WW8Num37z6"/>
    <w:rsid w:val="0007727C"/>
  </w:style>
  <w:style w:type="character" w:customStyle="1" w:styleId="WW8Num37z7">
    <w:name w:val="WW8Num37z7"/>
    <w:rsid w:val="0007727C"/>
  </w:style>
  <w:style w:type="character" w:customStyle="1" w:styleId="WW8Num37z8">
    <w:name w:val="WW8Num37z8"/>
    <w:rsid w:val="0007727C"/>
  </w:style>
  <w:style w:type="character" w:customStyle="1" w:styleId="WW8Num38z0">
    <w:name w:val="WW8Num38z0"/>
    <w:rsid w:val="0007727C"/>
    <w:rPr>
      <w:rFonts w:hint="default"/>
    </w:rPr>
  </w:style>
  <w:style w:type="character" w:customStyle="1" w:styleId="WW8Num39z0">
    <w:name w:val="WW8Num39z0"/>
    <w:rsid w:val="0007727C"/>
    <w:rPr>
      <w:rFonts w:hint="default"/>
      <w:color w:val="000000"/>
    </w:rPr>
  </w:style>
  <w:style w:type="character" w:customStyle="1" w:styleId="WW8Num39z1">
    <w:name w:val="WW8Num39z1"/>
    <w:rsid w:val="0007727C"/>
  </w:style>
  <w:style w:type="character" w:customStyle="1" w:styleId="WW8Num39z2">
    <w:name w:val="WW8Num39z2"/>
    <w:rsid w:val="0007727C"/>
  </w:style>
  <w:style w:type="character" w:customStyle="1" w:styleId="WW8Num39z3">
    <w:name w:val="WW8Num39z3"/>
    <w:rsid w:val="0007727C"/>
  </w:style>
  <w:style w:type="character" w:customStyle="1" w:styleId="WW8Num39z4">
    <w:name w:val="WW8Num39z4"/>
    <w:rsid w:val="0007727C"/>
  </w:style>
  <w:style w:type="character" w:customStyle="1" w:styleId="WW8Num39z5">
    <w:name w:val="WW8Num39z5"/>
    <w:rsid w:val="0007727C"/>
  </w:style>
  <w:style w:type="character" w:customStyle="1" w:styleId="WW8Num39z6">
    <w:name w:val="WW8Num39z6"/>
    <w:rsid w:val="0007727C"/>
  </w:style>
  <w:style w:type="character" w:customStyle="1" w:styleId="WW8Num39z7">
    <w:name w:val="WW8Num39z7"/>
    <w:rsid w:val="0007727C"/>
  </w:style>
  <w:style w:type="character" w:customStyle="1" w:styleId="WW8Num39z8">
    <w:name w:val="WW8Num39z8"/>
    <w:rsid w:val="0007727C"/>
  </w:style>
  <w:style w:type="character" w:customStyle="1" w:styleId="11">
    <w:name w:val="Основной шрифт абзаца1"/>
    <w:rsid w:val="0007727C"/>
  </w:style>
  <w:style w:type="character" w:styleId="HTML">
    <w:name w:val="HTML Acronym"/>
    <w:basedOn w:val="11"/>
    <w:rsid w:val="0007727C"/>
  </w:style>
  <w:style w:type="character" w:styleId="a3">
    <w:name w:val="Emphasis"/>
    <w:qFormat/>
    <w:rsid w:val="0007727C"/>
    <w:rPr>
      <w:i/>
      <w:iCs/>
    </w:rPr>
  </w:style>
  <w:style w:type="character" w:styleId="a4">
    <w:name w:val="Hyperlink"/>
    <w:uiPriority w:val="99"/>
    <w:rsid w:val="0007727C"/>
    <w:rPr>
      <w:color w:val="0000FF"/>
      <w:u w:val="single"/>
    </w:rPr>
  </w:style>
  <w:style w:type="character" w:styleId="HTML0">
    <w:name w:val="HTML Keyboard"/>
    <w:rsid w:val="0007727C"/>
    <w:rPr>
      <w:rFonts w:ascii="Courier New" w:hAnsi="Courier New" w:cs="Courier New"/>
      <w:sz w:val="20"/>
      <w:szCs w:val="20"/>
    </w:rPr>
  </w:style>
  <w:style w:type="character" w:styleId="HTML1">
    <w:name w:val="HTML Code"/>
    <w:rsid w:val="0007727C"/>
    <w:rPr>
      <w:rFonts w:ascii="Courier New" w:hAnsi="Courier New" w:cs="Courier New"/>
      <w:sz w:val="20"/>
      <w:szCs w:val="20"/>
    </w:rPr>
  </w:style>
  <w:style w:type="character" w:styleId="a5">
    <w:name w:val="page number"/>
    <w:basedOn w:val="11"/>
    <w:rsid w:val="0007727C"/>
  </w:style>
  <w:style w:type="character" w:styleId="a6">
    <w:name w:val="line number"/>
    <w:basedOn w:val="11"/>
    <w:rsid w:val="0007727C"/>
  </w:style>
  <w:style w:type="character" w:styleId="HTML2">
    <w:name w:val="HTML Sample"/>
    <w:rsid w:val="0007727C"/>
    <w:rPr>
      <w:rFonts w:ascii="Courier New" w:hAnsi="Courier New" w:cs="Courier New"/>
    </w:rPr>
  </w:style>
  <w:style w:type="character" w:styleId="HTML3">
    <w:name w:val="HTML Definition"/>
    <w:rsid w:val="0007727C"/>
    <w:rPr>
      <w:i/>
      <w:iCs/>
    </w:rPr>
  </w:style>
  <w:style w:type="character" w:styleId="HTML4">
    <w:name w:val="HTML Variable"/>
    <w:rsid w:val="0007727C"/>
    <w:rPr>
      <w:i/>
      <w:iCs/>
    </w:rPr>
  </w:style>
  <w:style w:type="character" w:styleId="HTML5">
    <w:name w:val="HTML Typewriter"/>
    <w:rsid w:val="0007727C"/>
    <w:rPr>
      <w:rFonts w:ascii="Courier New" w:hAnsi="Courier New" w:cs="Courier New"/>
      <w:sz w:val="20"/>
      <w:szCs w:val="20"/>
    </w:rPr>
  </w:style>
  <w:style w:type="character" w:styleId="a7">
    <w:name w:val="FollowedHyperlink"/>
    <w:rsid w:val="0007727C"/>
    <w:rPr>
      <w:color w:val="800080"/>
      <w:u w:val="single"/>
    </w:rPr>
  </w:style>
  <w:style w:type="character" w:styleId="a8">
    <w:name w:val="Strong"/>
    <w:qFormat/>
    <w:rsid w:val="0007727C"/>
    <w:rPr>
      <w:b/>
      <w:bCs/>
    </w:rPr>
  </w:style>
  <w:style w:type="character" w:styleId="HTML6">
    <w:name w:val="HTML Cite"/>
    <w:rsid w:val="0007727C"/>
    <w:rPr>
      <w:i/>
      <w:iCs/>
    </w:rPr>
  </w:style>
  <w:style w:type="character" w:customStyle="1" w:styleId="a9">
    <w:name w:val="Нижний колонтитул Знак"/>
    <w:basedOn w:val="11"/>
    <w:uiPriority w:val="99"/>
    <w:rsid w:val="0007727C"/>
  </w:style>
  <w:style w:type="character" w:customStyle="1" w:styleId="aa">
    <w:name w:val="Текст сноски Знак"/>
    <w:basedOn w:val="11"/>
    <w:rsid w:val="0007727C"/>
  </w:style>
  <w:style w:type="character" w:customStyle="1" w:styleId="ab">
    <w:name w:val="Символ сноски"/>
    <w:rsid w:val="0007727C"/>
    <w:rPr>
      <w:vertAlign w:val="superscript"/>
    </w:rPr>
  </w:style>
  <w:style w:type="character" w:customStyle="1" w:styleId="ac">
    <w:name w:val="Основной текст Знак"/>
    <w:basedOn w:val="11"/>
    <w:rsid w:val="0007727C"/>
  </w:style>
  <w:style w:type="character" w:customStyle="1" w:styleId="41">
    <w:name w:val="Знак Знак4"/>
    <w:rsid w:val="0007727C"/>
    <w:rPr>
      <w:lang w:val="ru-RU" w:bidi="ar-SA"/>
    </w:rPr>
  </w:style>
  <w:style w:type="character" w:customStyle="1" w:styleId="31">
    <w:name w:val="Основной текст 3 Знак"/>
    <w:rsid w:val="0007727C"/>
    <w:rPr>
      <w:sz w:val="16"/>
      <w:szCs w:val="16"/>
    </w:rPr>
  </w:style>
  <w:style w:type="character" w:customStyle="1" w:styleId="s1">
    <w:name w:val="s1"/>
    <w:basedOn w:val="11"/>
    <w:rsid w:val="0007727C"/>
  </w:style>
  <w:style w:type="character" w:customStyle="1" w:styleId="21">
    <w:name w:val="Основной текст 2 Знак"/>
    <w:basedOn w:val="11"/>
    <w:rsid w:val="0007727C"/>
  </w:style>
  <w:style w:type="character" w:customStyle="1" w:styleId="HTML7">
    <w:name w:val="Стандартный HTML Знак"/>
    <w:rsid w:val="0007727C"/>
    <w:rPr>
      <w:rFonts w:ascii="Courier New" w:hAnsi="Courier New" w:cs="Courier New"/>
    </w:rPr>
  </w:style>
  <w:style w:type="character" w:customStyle="1" w:styleId="ad">
    <w:name w:val="Текст выноски Знак"/>
    <w:rsid w:val="0007727C"/>
    <w:rPr>
      <w:rFonts w:ascii="Tahoma" w:hAnsi="Tahoma" w:cs="Tahoma"/>
      <w:sz w:val="16"/>
      <w:szCs w:val="16"/>
    </w:rPr>
  </w:style>
  <w:style w:type="character" w:customStyle="1" w:styleId="12">
    <w:name w:val="Знак примечания1"/>
    <w:rsid w:val="0007727C"/>
    <w:rPr>
      <w:sz w:val="16"/>
      <w:szCs w:val="16"/>
    </w:rPr>
  </w:style>
  <w:style w:type="character" w:customStyle="1" w:styleId="ae">
    <w:name w:val="Текст примечания Знак"/>
    <w:basedOn w:val="11"/>
    <w:rsid w:val="0007727C"/>
  </w:style>
  <w:style w:type="character" w:customStyle="1" w:styleId="af">
    <w:name w:val="Тема примечания Знак"/>
    <w:rsid w:val="0007727C"/>
    <w:rPr>
      <w:b/>
      <w:bCs/>
    </w:rPr>
  </w:style>
  <w:style w:type="character" w:styleId="af0">
    <w:name w:val="footnote reference"/>
    <w:rsid w:val="0007727C"/>
    <w:rPr>
      <w:vertAlign w:val="superscript"/>
    </w:rPr>
  </w:style>
  <w:style w:type="character" w:customStyle="1" w:styleId="af1">
    <w:name w:val="Символ концевой сноски"/>
    <w:rsid w:val="0007727C"/>
    <w:rPr>
      <w:vertAlign w:val="superscript"/>
    </w:rPr>
  </w:style>
  <w:style w:type="character" w:customStyle="1" w:styleId="WW-">
    <w:name w:val="WW-Символ концевой сноски"/>
    <w:rsid w:val="0007727C"/>
  </w:style>
  <w:style w:type="character" w:styleId="af2">
    <w:name w:val="endnote reference"/>
    <w:rsid w:val="0007727C"/>
    <w:rPr>
      <w:vertAlign w:val="superscript"/>
    </w:rPr>
  </w:style>
  <w:style w:type="paragraph" w:customStyle="1" w:styleId="13">
    <w:name w:val="Заголовок1"/>
    <w:basedOn w:val="a"/>
    <w:next w:val="af3"/>
    <w:rsid w:val="0007727C"/>
    <w:pPr>
      <w:spacing w:before="240" w:after="60"/>
      <w:jc w:val="center"/>
    </w:pPr>
    <w:rPr>
      <w:rFonts w:ascii="Arial" w:hAnsi="Arial" w:cs="Arial"/>
      <w:b/>
      <w:bCs/>
      <w:kern w:val="2"/>
      <w:sz w:val="32"/>
      <w:szCs w:val="32"/>
    </w:rPr>
  </w:style>
  <w:style w:type="paragraph" w:styleId="af3">
    <w:name w:val="Body Text"/>
    <w:basedOn w:val="a"/>
    <w:link w:val="14"/>
    <w:rsid w:val="0007727C"/>
    <w:pPr>
      <w:spacing w:after="120"/>
    </w:pPr>
  </w:style>
  <w:style w:type="character" w:customStyle="1" w:styleId="14">
    <w:name w:val="Основной текст Знак1"/>
    <w:basedOn w:val="a0"/>
    <w:link w:val="af3"/>
    <w:rsid w:val="0007727C"/>
    <w:rPr>
      <w:lang w:eastAsia="zh-CN"/>
    </w:rPr>
  </w:style>
  <w:style w:type="paragraph" w:styleId="af4">
    <w:name w:val="List"/>
    <w:basedOn w:val="a"/>
    <w:rsid w:val="0007727C"/>
    <w:pPr>
      <w:ind w:left="283" w:hanging="283"/>
    </w:pPr>
  </w:style>
  <w:style w:type="paragraph" w:styleId="af5">
    <w:name w:val="caption"/>
    <w:basedOn w:val="a"/>
    <w:qFormat/>
    <w:rsid w:val="0007727C"/>
    <w:pPr>
      <w:suppressLineNumbers/>
      <w:spacing w:before="120" w:after="120"/>
    </w:pPr>
    <w:rPr>
      <w:rFonts w:cs="Droid Sans Devanagari"/>
      <w:i/>
      <w:iCs/>
      <w:sz w:val="24"/>
      <w:szCs w:val="24"/>
    </w:rPr>
  </w:style>
  <w:style w:type="paragraph" w:customStyle="1" w:styleId="15">
    <w:name w:val="Указатель1"/>
    <w:basedOn w:val="a"/>
    <w:rsid w:val="0007727C"/>
    <w:pPr>
      <w:suppressLineNumbers/>
    </w:pPr>
    <w:rPr>
      <w:rFonts w:cs="Droid Sans Devanagari"/>
    </w:rPr>
  </w:style>
  <w:style w:type="paragraph" w:customStyle="1" w:styleId="ConsNormal">
    <w:name w:val="ConsNormal"/>
    <w:rsid w:val="0007727C"/>
    <w:pPr>
      <w:suppressAutoHyphens/>
      <w:autoSpaceDE w:val="0"/>
      <w:ind w:firstLine="720"/>
    </w:pPr>
    <w:rPr>
      <w:sz w:val="22"/>
      <w:szCs w:val="22"/>
      <w:lang w:eastAsia="zh-CN"/>
    </w:rPr>
  </w:style>
  <w:style w:type="paragraph" w:customStyle="1" w:styleId="LO-Normal">
    <w:name w:val="LO-Normal"/>
    <w:rsid w:val="0007727C"/>
    <w:pPr>
      <w:widowControl w:val="0"/>
      <w:suppressAutoHyphens/>
    </w:pPr>
    <w:rPr>
      <w:sz w:val="24"/>
      <w:lang w:eastAsia="zh-CN"/>
    </w:rPr>
  </w:style>
  <w:style w:type="paragraph" w:styleId="HTML8">
    <w:name w:val="HTML Address"/>
    <w:basedOn w:val="a"/>
    <w:link w:val="HTML9"/>
    <w:rsid w:val="0007727C"/>
    <w:rPr>
      <w:i/>
      <w:iCs/>
    </w:rPr>
  </w:style>
  <w:style w:type="character" w:customStyle="1" w:styleId="HTML9">
    <w:name w:val="Адрес HTML Знак"/>
    <w:basedOn w:val="a0"/>
    <w:link w:val="HTML8"/>
    <w:rsid w:val="0007727C"/>
    <w:rPr>
      <w:i/>
      <w:iCs/>
      <w:lang w:eastAsia="zh-CN"/>
    </w:rPr>
  </w:style>
  <w:style w:type="paragraph" w:styleId="af6">
    <w:name w:val="envelope address"/>
    <w:basedOn w:val="a"/>
    <w:rsid w:val="0007727C"/>
    <w:pPr>
      <w:ind w:left="2880"/>
    </w:pPr>
    <w:rPr>
      <w:rFonts w:ascii="Arial" w:hAnsi="Arial" w:cs="Arial"/>
    </w:rPr>
  </w:style>
  <w:style w:type="paragraph" w:customStyle="1" w:styleId="af7">
    <w:name w:val="Верхний и нижний колонтитулы"/>
    <w:basedOn w:val="a"/>
    <w:rsid w:val="0007727C"/>
    <w:pPr>
      <w:suppressLineNumbers/>
      <w:tabs>
        <w:tab w:val="center" w:pos="4819"/>
        <w:tab w:val="right" w:pos="9638"/>
      </w:tabs>
    </w:pPr>
  </w:style>
  <w:style w:type="paragraph" w:styleId="af8">
    <w:name w:val="header"/>
    <w:basedOn w:val="a"/>
    <w:link w:val="af9"/>
    <w:rsid w:val="0007727C"/>
    <w:pPr>
      <w:tabs>
        <w:tab w:val="center" w:pos="4677"/>
        <w:tab w:val="right" w:pos="9355"/>
      </w:tabs>
    </w:pPr>
  </w:style>
  <w:style w:type="character" w:customStyle="1" w:styleId="af9">
    <w:name w:val="Верхний колонтитул Знак"/>
    <w:basedOn w:val="a0"/>
    <w:link w:val="af8"/>
    <w:rsid w:val="0007727C"/>
    <w:rPr>
      <w:lang w:eastAsia="zh-CN"/>
    </w:rPr>
  </w:style>
  <w:style w:type="paragraph" w:customStyle="1" w:styleId="16">
    <w:name w:val="Дата1"/>
    <w:basedOn w:val="a"/>
    <w:next w:val="a"/>
    <w:rsid w:val="0007727C"/>
  </w:style>
  <w:style w:type="paragraph" w:customStyle="1" w:styleId="17">
    <w:name w:val="Заголовок №1"/>
    <w:basedOn w:val="a"/>
    <w:rsid w:val="0007727C"/>
    <w:pPr>
      <w:jc w:val="center"/>
    </w:pPr>
    <w:rPr>
      <w:b/>
      <w:sz w:val="32"/>
    </w:rPr>
  </w:style>
  <w:style w:type="paragraph" w:customStyle="1" w:styleId="22">
    <w:name w:val="Заголовок №2"/>
    <w:basedOn w:val="a"/>
    <w:rsid w:val="0007727C"/>
    <w:pPr>
      <w:jc w:val="center"/>
    </w:pPr>
    <w:rPr>
      <w:b/>
      <w:sz w:val="28"/>
      <w:szCs w:val="28"/>
    </w:rPr>
  </w:style>
  <w:style w:type="paragraph" w:customStyle="1" w:styleId="18">
    <w:name w:val="Заголовок записки1"/>
    <w:basedOn w:val="a"/>
    <w:next w:val="a"/>
    <w:rsid w:val="0007727C"/>
  </w:style>
  <w:style w:type="paragraph" w:customStyle="1" w:styleId="19">
    <w:name w:val="Красная строка1"/>
    <w:basedOn w:val="af3"/>
    <w:rsid w:val="0007727C"/>
    <w:pPr>
      <w:ind w:firstLine="210"/>
    </w:pPr>
  </w:style>
  <w:style w:type="paragraph" w:styleId="afa">
    <w:name w:val="Body Text Indent"/>
    <w:basedOn w:val="a"/>
    <w:link w:val="afb"/>
    <w:rsid w:val="0007727C"/>
    <w:pPr>
      <w:spacing w:after="120"/>
      <w:ind w:left="283"/>
    </w:pPr>
  </w:style>
  <w:style w:type="character" w:customStyle="1" w:styleId="afb">
    <w:name w:val="Основной текст с отступом Знак"/>
    <w:basedOn w:val="a0"/>
    <w:link w:val="afa"/>
    <w:rsid w:val="0007727C"/>
    <w:rPr>
      <w:lang w:eastAsia="zh-CN"/>
    </w:rPr>
  </w:style>
  <w:style w:type="paragraph" w:customStyle="1" w:styleId="210">
    <w:name w:val="Красная строка 21"/>
    <w:basedOn w:val="afa"/>
    <w:rsid w:val="0007727C"/>
    <w:pPr>
      <w:ind w:firstLine="210"/>
    </w:pPr>
  </w:style>
  <w:style w:type="paragraph" w:customStyle="1" w:styleId="1a">
    <w:name w:val="Маркированный список1"/>
    <w:basedOn w:val="a"/>
    <w:rsid w:val="0007727C"/>
    <w:pPr>
      <w:tabs>
        <w:tab w:val="num" w:pos="360"/>
      </w:tabs>
      <w:ind w:left="360" w:hanging="360"/>
    </w:pPr>
  </w:style>
  <w:style w:type="paragraph" w:customStyle="1" w:styleId="211">
    <w:name w:val="Маркированный список 21"/>
    <w:basedOn w:val="a"/>
    <w:rsid w:val="0007727C"/>
    <w:pPr>
      <w:tabs>
        <w:tab w:val="num" w:pos="643"/>
      </w:tabs>
      <w:ind w:left="643" w:hanging="360"/>
    </w:pPr>
  </w:style>
  <w:style w:type="paragraph" w:customStyle="1" w:styleId="310">
    <w:name w:val="Маркированный список 31"/>
    <w:basedOn w:val="a"/>
    <w:rsid w:val="0007727C"/>
    <w:pPr>
      <w:tabs>
        <w:tab w:val="num" w:pos="926"/>
      </w:tabs>
      <w:ind w:left="926" w:hanging="360"/>
    </w:pPr>
  </w:style>
  <w:style w:type="paragraph" w:customStyle="1" w:styleId="410">
    <w:name w:val="Маркированный список 41"/>
    <w:basedOn w:val="a"/>
    <w:rsid w:val="0007727C"/>
    <w:pPr>
      <w:tabs>
        <w:tab w:val="num" w:pos="1209"/>
      </w:tabs>
      <w:ind w:left="1209" w:hanging="360"/>
    </w:pPr>
  </w:style>
  <w:style w:type="paragraph" w:customStyle="1" w:styleId="51">
    <w:name w:val="Маркированный список 51"/>
    <w:basedOn w:val="a"/>
    <w:rsid w:val="0007727C"/>
    <w:pPr>
      <w:tabs>
        <w:tab w:val="num" w:pos="1492"/>
      </w:tabs>
      <w:ind w:left="1492" w:hanging="360"/>
    </w:pPr>
  </w:style>
  <w:style w:type="paragraph" w:styleId="afc">
    <w:name w:val="footer"/>
    <w:basedOn w:val="a"/>
    <w:link w:val="1b"/>
    <w:uiPriority w:val="99"/>
    <w:rsid w:val="0007727C"/>
    <w:pPr>
      <w:tabs>
        <w:tab w:val="center" w:pos="4677"/>
        <w:tab w:val="right" w:pos="9355"/>
      </w:tabs>
    </w:pPr>
  </w:style>
  <w:style w:type="character" w:customStyle="1" w:styleId="1b">
    <w:name w:val="Нижний колонтитул Знак1"/>
    <w:basedOn w:val="a0"/>
    <w:link w:val="afc"/>
    <w:rsid w:val="0007727C"/>
    <w:rPr>
      <w:lang w:eastAsia="zh-CN"/>
    </w:rPr>
  </w:style>
  <w:style w:type="paragraph" w:customStyle="1" w:styleId="1c">
    <w:name w:val="Нумерованный список1"/>
    <w:basedOn w:val="a"/>
    <w:rsid w:val="0007727C"/>
    <w:pPr>
      <w:tabs>
        <w:tab w:val="num" w:pos="360"/>
      </w:tabs>
      <w:ind w:left="360" w:hanging="360"/>
    </w:pPr>
  </w:style>
  <w:style w:type="paragraph" w:styleId="23">
    <w:name w:val="List Number 2"/>
    <w:basedOn w:val="a"/>
    <w:rsid w:val="0007727C"/>
    <w:pPr>
      <w:tabs>
        <w:tab w:val="num" w:pos="643"/>
      </w:tabs>
      <w:ind w:left="643" w:hanging="360"/>
    </w:pPr>
  </w:style>
  <w:style w:type="paragraph" w:styleId="32">
    <w:name w:val="List Number 3"/>
    <w:basedOn w:val="a"/>
    <w:rsid w:val="0007727C"/>
    <w:pPr>
      <w:tabs>
        <w:tab w:val="num" w:pos="926"/>
      </w:tabs>
      <w:ind w:left="926" w:hanging="360"/>
    </w:pPr>
  </w:style>
  <w:style w:type="paragraph" w:styleId="42">
    <w:name w:val="List Number 4"/>
    <w:basedOn w:val="a"/>
    <w:rsid w:val="0007727C"/>
    <w:pPr>
      <w:tabs>
        <w:tab w:val="num" w:pos="1209"/>
      </w:tabs>
      <w:ind w:left="1209" w:hanging="360"/>
    </w:pPr>
  </w:style>
  <w:style w:type="paragraph" w:styleId="52">
    <w:name w:val="List Number 5"/>
    <w:basedOn w:val="a"/>
    <w:rsid w:val="0007727C"/>
    <w:pPr>
      <w:tabs>
        <w:tab w:val="num" w:pos="1492"/>
      </w:tabs>
      <w:ind w:left="1492" w:hanging="360"/>
    </w:pPr>
  </w:style>
  <w:style w:type="paragraph" w:styleId="24">
    <w:name w:val="envelope return"/>
    <w:basedOn w:val="a"/>
    <w:rsid w:val="0007727C"/>
    <w:rPr>
      <w:rFonts w:ascii="Arial" w:hAnsi="Arial" w:cs="Arial"/>
    </w:rPr>
  </w:style>
  <w:style w:type="paragraph" w:customStyle="1" w:styleId="1d">
    <w:name w:val="Обычный (веб)1"/>
    <w:basedOn w:val="a"/>
    <w:uiPriority w:val="99"/>
    <w:rsid w:val="0007727C"/>
  </w:style>
  <w:style w:type="paragraph" w:customStyle="1" w:styleId="1e">
    <w:name w:val="Обычный отступ1"/>
    <w:basedOn w:val="a"/>
    <w:rsid w:val="0007727C"/>
    <w:pPr>
      <w:ind w:left="708"/>
    </w:pPr>
  </w:style>
  <w:style w:type="paragraph" w:customStyle="1" w:styleId="212">
    <w:name w:val="Основной текст 21"/>
    <w:basedOn w:val="a"/>
    <w:rsid w:val="0007727C"/>
    <w:pPr>
      <w:spacing w:after="120" w:line="480" w:lineRule="auto"/>
    </w:pPr>
  </w:style>
  <w:style w:type="paragraph" w:customStyle="1" w:styleId="311">
    <w:name w:val="Основной текст 31"/>
    <w:basedOn w:val="a"/>
    <w:rsid w:val="0007727C"/>
    <w:pPr>
      <w:spacing w:after="120"/>
    </w:pPr>
    <w:rPr>
      <w:sz w:val="16"/>
      <w:szCs w:val="16"/>
    </w:rPr>
  </w:style>
  <w:style w:type="paragraph" w:customStyle="1" w:styleId="213">
    <w:name w:val="Основной текст с отступом 21"/>
    <w:basedOn w:val="a"/>
    <w:rsid w:val="0007727C"/>
    <w:pPr>
      <w:spacing w:after="120" w:line="480" w:lineRule="auto"/>
      <w:ind w:left="283"/>
    </w:pPr>
  </w:style>
  <w:style w:type="paragraph" w:customStyle="1" w:styleId="312">
    <w:name w:val="Основной текст с отступом 31"/>
    <w:basedOn w:val="a"/>
    <w:rsid w:val="0007727C"/>
    <w:pPr>
      <w:spacing w:after="120"/>
      <w:ind w:left="283"/>
    </w:pPr>
    <w:rPr>
      <w:sz w:val="16"/>
      <w:szCs w:val="16"/>
    </w:rPr>
  </w:style>
  <w:style w:type="paragraph" w:styleId="afd">
    <w:name w:val="Subtitle"/>
    <w:basedOn w:val="a"/>
    <w:next w:val="af3"/>
    <w:link w:val="afe"/>
    <w:qFormat/>
    <w:rsid w:val="0007727C"/>
    <w:pPr>
      <w:spacing w:after="60"/>
      <w:jc w:val="center"/>
    </w:pPr>
    <w:rPr>
      <w:rFonts w:ascii="Arial" w:hAnsi="Arial" w:cs="Arial"/>
    </w:rPr>
  </w:style>
  <w:style w:type="character" w:customStyle="1" w:styleId="afe">
    <w:name w:val="Подзаголовок Знак"/>
    <w:basedOn w:val="a0"/>
    <w:link w:val="afd"/>
    <w:rsid w:val="0007727C"/>
    <w:rPr>
      <w:rFonts w:ascii="Arial" w:hAnsi="Arial" w:cs="Arial"/>
      <w:lang w:eastAsia="zh-CN"/>
    </w:rPr>
  </w:style>
  <w:style w:type="paragraph" w:styleId="aff">
    <w:name w:val="Signature"/>
    <w:basedOn w:val="a"/>
    <w:link w:val="aff0"/>
    <w:rsid w:val="0007727C"/>
    <w:pPr>
      <w:ind w:left="4252"/>
    </w:pPr>
  </w:style>
  <w:style w:type="character" w:customStyle="1" w:styleId="aff0">
    <w:name w:val="Подпись Знак"/>
    <w:basedOn w:val="a0"/>
    <w:link w:val="aff"/>
    <w:rsid w:val="0007727C"/>
    <w:rPr>
      <w:lang w:eastAsia="zh-CN"/>
    </w:rPr>
  </w:style>
  <w:style w:type="paragraph" w:customStyle="1" w:styleId="1f">
    <w:name w:val="Приветствие1"/>
    <w:basedOn w:val="a"/>
    <w:next w:val="a"/>
    <w:rsid w:val="0007727C"/>
  </w:style>
  <w:style w:type="paragraph" w:customStyle="1" w:styleId="1f0">
    <w:name w:val="Продолжение списка1"/>
    <w:basedOn w:val="a"/>
    <w:rsid w:val="0007727C"/>
    <w:pPr>
      <w:spacing w:after="120"/>
      <w:ind w:left="283"/>
    </w:pPr>
  </w:style>
  <w:style w:type="paragraph" w:customStyle="1" w:styleId="214">
    <w:name w:val="Продолжение списка 21"/>
    <w:basedOn w:val="a"/>
    <w:rsid w:val="0007727C"/>
    <w:pPr>
      <w:spacing w:after="120"/>
      <w:ind w:left="566"/>
    </w:pPr>
  </w:style>
  <w:style w:type="paragraph" w:customStyle="1" w:styleId="313">
    <w:name w:val="Продолжение списка 31"/>
    <w:basedOn w:val="a"/>
    <w:rsid w:val="0007727C"/>
    <w:pPr>
      <w:spacing w:after="120"/>
      <w:ind w:left="849"/>
    </w:pPr>
  </w:style>
  <w:style w:type="paragraph" w:customStyle="1" w:styleId="411">
    <w:name w:val="Продолжение списка 41"/>
    <w:basedOn w:val="a"/>
    <w:rsid w:val="0007727C"/>
    <w:pPr>
      <w:spacing w:after="120"/>
      <w:ind w:left="1132"/>
    </w:pPr>
  </w:style>
  <w:style w:type="paragraph" w:customStyle="1" w:styleId="510">
    <w:name w:val="Продолжение списка 51"/>
    <w:basedOn w:val="a"/>
    <w:rsid w:val="0007727C"/>
    <w:pPr>
      <w:spacing w:after="120"/>
      <w:ind w:left="1415"/>
    </w:pPr>
  </w:style>
  <w:style w:type="paragraph" w:customStyle="1" w:styleId="1f1">
    <w:name w:val="Прощание1"/>
    <w:basedOn w:val="a"/>
    <w:rsid w:val="0007727C"/>
    <w:pPr>
      <w:ind w:left="4252"/>
    </w:pPr>
  </w:style>
  <w:style w:type="paragraph" w:styleId="25">
    <w:name w:val="List Bullet 2"/>
    <w:basedOn w:val="a"/>
    <w:rsid w:val="0007727C"/>
    <w:pPr>
      <w:ind w:left="566" w:hanging="283"/>
    </w:pPr>
  </w:style>
  <w:style w:type="paragraph" w:styleId="33">
    <w:name w:val="List Bullet 3"/>
    <w:basedOn w:val="a"/>
    <w:rsid w:val="0007727C"/>
    <w:pPr>
      <w:ind w:left="849" w:hanging="283"/>
    </w:pPr>
  </w:style>
  <w:style w:type="paragraph" w:styleId="43">
    <w:name w:val="List Bullet 4"/>
    <w:basedOn w:val="a"/>
    <w:rsid w:val="0007727C"/>
    <w:pPr>
      <w:ind w:left="1132" w:hanging="283"/>
    </w:pPr>
  </w:style>
  <w:style w:type="paragraph" w:styleId="53">
    <w:name w:val="List Bullet 5"/>
    <w:basedOn w:val="a"/>
    <w:rsid w:val="0007727C"/>
    <w:pPr>
      <w:ind w:left="1415" w:hanging="283"/>
    </w:pPr>
  </w:style>
  <w:style w:type="paragraph" w:styleId="HTMLa">
    <w:name w:val="HTML Preformatted"/>
    <w:basedOn w:val="a"/>
    <w:link w:val="HTML10"/>
    <w:rsid w:val="0007727C"/>
    <w:rPr>
      <w:rFonts w:ascii="Courier New" w:hAnsi="Courier New" w:cs="Courier New"/>
    </w:rPr>
  </w:style>
  <w:style w:type="character" w:customStyle="1" w:styleId="HTML10">
    <w:name w:val="Стандартный HTML Знак1"/>
    <w:basedOn w:val="a0"/>
    <w:link w:val="HTMLa"/>
    <w:rsid w:val="0007727C"/>
    <w:rPr>
      <w:rFonts w:ascii="Courier New" w:hAnsi="Courier New" w:cs="Courier New"/>
      <w:lang w:eastAsia="zh-CN"/>
    </w:rPr>
  </w:style>
  <w:style w:type="paragraph" w:customStyle="1" w:styleId="1f2">
    <w:name w:val="Текст1"/>
    <w:basedOn w:val="a"/>
    <w:rsid w:val="0007727C"/>
    <w:rPr>
      <w:rFonts w:ascii="Courier New" w:hAnsi="Courier New" w:cs="Courier New"/>
    </w:rPr>
  </w:style>
  <w:style w:type="paragraph" w:customStyle="1" w:styleId="1f3">
    <w:name w:val="Цитата1"/>
    <w:basedOn w:val="a"/>
    <w:rsid w:val="0007727C"/>
    <w:pPr>
      <w:spacing w:after="120"/>
      <w:ind w:left="1440" w:right="1440"/>
    </w:pPr>
  </w:style>
  <w:style w:type="paragraph" w:customStyle="1" w:styleId="1f4">
    <w:name w:val="Шапка1"/>
    <w:basedOn w:val="a"/>
    <w:rsid w:val="0007727C"/>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1">
    <w:name w:val="E-mail Signature"/>
    <w:basedOn w:val="a"/>
    <w:link w:val="aff2"/>
    <w:rsid w:val="0007727C"/>
  </w:style>
  <w:style w:type="character" w:customStyle="1" w:styleId="aff2">
    <w:name w:val="Электронная подпись Знак"/>
    <w:basedOn w:val="a0"/>
    <w:link w:val="aff1"/>
    <w:rsid w:val="0007727C"/>
    <w:rPr>
      <w:lang w:eastAsia="zh-CN"/>
    </w:rPr>
  </w:style>
  <w:style w:type="paragraph" w:styleId="aff3">
    <w:name w:val="List Bullet"/>
    <w:basedOn w:val="a"/>
    <w:rsid w:val="0007727C"/>
    <w:pPr>
      <w:tabs>
        <w:tab w:val="num" w:pos="397"/>
      </w:tabs>
    </w:pPr>
  </w:style>
  <w:style w:type="paragraph" w:customStyle="1" w:styleId="ConsNonformat">
    <w:name w:val="ConsNonformat"/>
    <w:rsid w:val="0007727C"/>
    <w:pPr>
      <w:suppressAutoHyphens/>
      <w:autoSpaceDE w:val="0"/>
    </w:pPr>
    <w:rPr>
      <w:rFonts w:ascii="Courier New" w:hAnsi="Courier New" w:cs="Courier New"/>
      <w:lang w:eastAsia="zh-CN"/>
    </w:rPr>
  </w:style>
  <w:style w:type="paragraph" w:customStyle="1" w:styleId="ConsPlusNormal">
    <w:name w:val="ConsPlusNormal"/>
    <w:rsid w:val="0007727C"/>
    <w:pPr>
      <w:suppressAutoHyphens/>
      <w:autoSpaceDE w:val="0"/>
      <w:ind w:firstLine="720"/>
    </w:pPr>
    <w:rPr>
      <w:rFonts w:ascii="Arial" w:hAnsi="Arial" w:cs="Arial"/>
      <w:lang w:eastAsia="zh-CN"/>
    </w:rPr>
  </w:style>
  <w:style w:type="paragraph" w:customStyle="1" w:styleId="ConsPlusNonformat">
    <w:name w:val="ConsPlusNonformat"/>
    <w:rsid w:val="0007727C"/>
    <w:pPr>
      <w:suppressAutoHyphens/>
      <w:autoSpaceDE w:val="0"/>
    </w:pPr>
    <w:rPr>
      <w:rFonts w:ascii="Courier New" w:hAnsi="Courier New" w:cs="Courier New"/>
      <w:lang w:eastAsia="zh-CN"/>
    </w:rPr>
  </w:style>
  <w:style w:type="paragraph" w:styleId="aff4">
    <w:name w:val="footnote text"/>
    <w:basedOn w:val="a"/>
    <w:link w:val="1f5"/>
    <w:rsid w:val="0007727C"/>
  </w:style>
  <w:style w:type="character" w:customStyle="1" w:styleId="1f5">
    <w:name w:val="Текст сноски Знак1"/>
    <w:basedOn w:val="a0"/>
    <w:link w:val="aff4"/>
    <w:rsid w:val="0007727C"/>
    <w:rPr>
      <w:lang w:eastAsia="zh-CN"/>
    </w:rPr>
  </w:style>
  <w:style w:type="paragraph" w:customStyle="1" w:styleId="1f6">
    <w:name w:val="Знак1"/>
    <w:basedOn w:val="a"/>
    <w:rsid w:val="0007727C"/>
    <w:pPr>
      <w:spacing w:before="280" w:after="280"/>
    </w:pPr>
    <w:rPr>
      <w:rFonts w:ascii="Tahoma" w:hAnsi="Tahoma" w:cs="Tahoma"/>
      <w:lang w:val="en-US"/>
    </w:rPr>
  </w:style>
  <w:style w:type="paragraph" w:customStyle="1" w:styleId="CharChar">
    <w:name w:val="Char Знак Знак Char Знак Знак Знак Знак Знак Знак Знак Знак Знак Знак Знак Знак Знак Знак Знак Знак"/>
    <w:basedOn w:val="a"/>
    <w:rsid w:val="0007727C"/>
    <w:rPr>
      <w:rFonts w:ascii="Verdana" w:hAnsi="Verdana" w:cs="Verdana"/>
      <w:lang w:val="en-US"/>
    </w:rPr>
  </w:style>
  <w:style w:type="paragraph" w:styleId="aff5">
    <w:name w:val="List Paragraph"/>
    <w:basedOn w:val="a"/>
    <w:qFormat/>
    <w:rsid w:val="0007727C"/>
    <w:pPr>
      <w:spacing w:after="200" w:line="276" w:lineRule="auto"/>
      <w:ind w:left="720"/>
      <w:contextualSpacing/>
    </w:pPr>
    <w:rPr>
      <w:rFonts w:ascii="Calibri" w:hAnsi="Calibri" w:cs="Calibri"/>
      <w:sz w:val="22"/>
      <w:szCs w:val="22"/>
    </w:rPr>
  </w:style>
  <w:style w:type="paragraph" w:customStyle="1" w:styleId="ConsPlusCell">
    <w:name w:val="ConsPlusCell"/>
    <w:rsid w:val="0007727C"/>
    <w:pPr>
      <w:suppressAutoHyphens/>
      <w:autoSpaceDE w:val="0"/>
    </w:pPr>
    <w:rPr>
      <w:sz w:val="24"/>
      <w:szCs w:val="24"/>
      <w:lang w:eastAsia="zh-CN"/>
    </w:rPr>
  </w:style>
  <w:style w:type="paragraph" w:customStyle="1" w:styleId="p2">
    <w:name w:val="p2"/>
    <w:basedOn w:val="a"/>
    <w:rsid w:val="0007727C"/>
    <w:pPr>
      <w:spacing w:before="280" w:after="280"/>
    </w:pPr>
    <w:rPr>
      <w:sz w:val="24"/>
      <w:szCs w:val="24"/>
    </w:rPr>
  </w:style>
  <w:style w:type="paragraph" w:customStyle="1" w:styleId="p3">
    <w:name w:val="p3"/>
    <w:basedOn w:val="a"/>
    <w:rsid w:val="0007727C"/>
    <w:pPr>
      <w:spacing w:before="280" w:after="280"/>
    </w:pPr>
    <w:rPr>
      <w:sz w:val="24"/>
      <w:szCs w:val="24"/>
    </w:rPr>
  </w:style>
  <w:style w:type="paragraph" w:styleId="aff6">
    <w:name w:val="Balloon Text"/>
    <w:basedOn w:val="a"/>
    <w:link w:val="1f7"/>
    <w:rsid w:val="0007727C"/>
    <w:rPr>
      <w:rFonts w:ascii="Tahoma" w:hAnsi="Tahoma" w:cs="Tahoma"/>
      <w:sz w:val="16"/>
      <w:szCs w:val="16"/>
    </w:rPr>
  </w:style>
  <w:style w:type="character" w:customStyle="1" w:styleId="1f7">
    <w:name w:val="Текст выноски Знак1"/>
    <w:basedOn w:val="a0"/>
    <w:link w:val="aff6"/>
    <w:rsid w:val="0007727C"/>
    <w:rPr>
      <w:rFonts w:ascii="Tahoma" w:hAnsi="Tahoma" w:cs="Tahoma"/>
      <w:sz w:val="16"/>
      <w:szCs w:val="16"/>
      <w:lang w:eastAsia="zh-CN"/>
    </w:rPr>
  </w:style>
  <w:style w:type="paragraph" w:customStyle="1" w:styleId="1f8">
    <w:name w:val="Текст примечания1"/>
    <w:basedOn w:val="a"/>
    <w:rsid w:val="0007727C"/>
  </w:style>
  <w:style w:type="paragraph" w:styleId="aff7">
    <w:name w:val="annotation text"/>
    <w:basedOn w:val="a"/>
    <w:link w:val="1f9"/>
    <w:uiPriority w:val="99"/>
    <w:semiHidden/>
    <w:unhideWhenUsed/>
    <w:rsid w:val="0007727C"/>
  </w:style>
  <w:style w:type="character" w:customStyle="1" w:styleId="1f9">
    <w:name w:val="Текст примечания Знак1"/>
    <w:basedOn w:val="a0"/>
    <w:link w:val="aff7"/>
    <w:uiPriority w:val="99"/>
    <w:semiHidden/>
    <w:rsid w:val="0007727C"/>
    <w:rPr>
      <w:lang w:eastAsia="zh-CN"/>
    </w:rPr>
  </w:style>
  <w:style w:type="paragraph" w:styleId="aff8">
    <w:name w:val="annotation subject"/>
    <w:basedOn w:val="1f8"/>
    <w:next w:val="1f8"/>
    <w:link w:val="1fa"/>
    <w:rsid w:val="0007727C"/>
    <w:rPr>
      <w:b/>
      <w:bCs/>
    </w:rPr>
  </w:style>
  <w:style w:type="character" w:customStyle="1" w:styleId="1fa">
    <w:name w:val="Тема примечания Знак1"/>
    <w:basedOn w:val="1f9"/>
    <w:link w:val="aff8"/>
    <w:rsid w:val="0007727C"/>
    <w:rPr>
      <w:b/>
      <w:bCs/>
      <w:lang w:eastAsia="zh-CN"/>
    </w:rPr>
  </w:style>
  <w:style w:type="paragraph" w:customStyle="1" w:styleId="ConsPlusTitle">
    <w:name w:val="ConsPlusTitle"/>
    <w:rsid w:val="0007727C"/>
    <w:pPr>
      <w:widowControl w:val="0"/>
      <w:suppressAutoHyphens/>
      <w:autoSpaceDE w:val="0"/>
    </w:pPr>
    <w:rPr>
      <w:rFonts w:ascii="Calibri" w:hAnsi="Calibri" w:cs="Calibri"/>
      <w:b/>
      <w:sz w:val="22"/>
      <w:lang w:eastAsia="zh-CN"/>
    </w:rPr>
  </w:style>
  <w:style w:type="paragraph" w:customStyle="1" w:styleId="aff9">
    <w:name w:val="Содержимое врезки"/>
    <w:basedOn w:val="a"/>
    <w:rsid w:val="0007727C"/>
  </w:style>
  <w:style w:type="paragraph" w:styleId="affa">
    <w:name w:val="Revision"/>
    <w:hidden/>
    <w:uiPriority w:val="99"/>
    <w:semiHidden/>
    <w:rsid w:val="0007727C"/>
    <w:rPr>
      <w:lang w:eastAsia="zh-CN"/>
    </w:rPr>
  </w:style>
  <w:style w:type="paragraph" w:customStyle="1" w:styleId="article">
    <w:name w:val="article"/>
    <w:basedOn w:val="a"/>
    <w:rsid w:val="0007727C"/>
    <w:pPr>
      <w:suppressAutoHyphens w:val="0"/>
      <w:spacing w:before="100" w:beforeAutospacing="1" w:after="100" w:afterAutospacing="1"/>
    </w:pPr>
    <w:rPr>
      <w:sz w:val="24"/>
      <w:szCs w:val="24"/>
      <w:lang w:eastAsia="ru-RU"/>
    </w:rPr>
  </w:style>
  <w:style w:type="paragraph" w:customStyle="1" w:styleId="text">
    <w:name w:val="text"/>
    <w:basedOn w:val="a"/>
    <w:rsid w:val="0007727C"/>
    <w:pPr>
      <w:suppressAutoHyphens w:val="0"/>
      <w:spacing w:before="100" w:beforeAutospacing="1" w:after="100" w:afterAutospacing="1"/>
    </w:pPr>
    <w:rPr>
      <w:sz w:val="24"/>
      <w:szCs w:val="24"/>
      <w:lang w:eastAsia="ru-RU"/>
    </w:rPr>
  </w:style>
  <w:style w:type="character" w:customStyle="1" w:styleId="1fb">
    <w:name w:val="Гиперссылка1"/>
    <w:basedOn w:val="a0"/>
    <w:rsid w:val="0007727C"/>
  </w:style>
  <w:style w:type="paragraph" w:customStyle="1" w:styleId="consnonformat0">
    <w:name w:val="consnonformat"/>
    <w:basedOn w:val="a"/>
    <w:rsid w:val="0007727C"/>
    <w:pPr>
      <w:suppressAutoHyphens w:val="0"/>
      <w:spacing w:before="100" w:beforeAutospacing="1" w:after="100" w:afterAutospacing="1"/>
    </w:pPr>
    <w:rPr>
      <w:sz w:val="24"/>
      <w:szCs w:val="24"/>
      <w:lang w:eastAsia="ru-RU"/>
    </w:rPr>
  </w:style>
  <w:style w:type="paragraph" w:customStyle="1" w:styleId="a00">
    <w:name w:val="a0"/>
    <w:basedOn w:val="a"/>
    <w:rsid w:val="0007727C"/>
    <w:pPr>
      <w:suppressAutoHyphens w:val="0"/>
      <w:spacing w:before="100" w:beforeAutospacing="1" w:after="100" w:afterAutospacing="1"/>
    </w:pPr>
    <w:rPr>
      <w:sz w:val="24"/>
      <w:szCs w:val="24"/>
      <w:lang w:eastAsia="ru-RU"/>
    </w:rPr>
  </w:style>
  <w:style w:type="paragraph" w:customStyle="1" w:styleId="consnormal0">
    <w:name w:val="consnormal"/>
    <w:basedOn w:val="a"/>
    <w:rsid w:val="0007727C"/>
    <w:pPr>
      <w:suppressAutoHyphens w:val="0"/>
      <w:spacing w:before="100" w:beforeAutospacing="1" w:after="100" w:afterAutospacing="1"/>
    </w:pPr>
    <w:rPr>
      <w:sz w:val="24"/>
      <w:szCs w:val="24"/>
      <w:lang w:eastAsia="ru-RU"/>
    </w:rPr>
  </w:style>
  <w:style w:type="paragraph" w:customStyle="1" w:styleId="consplusnormal0">
    <w:name w:val="consplusnormal"/>
    <w:basedOn w:val="a"/>
    <w:rsid w:val="0007727C"/>
    <w:pPr>
      <w:suppressAutoHyphens w:val="0"/>
      <w:spacing w:before="100" w:beforeAutospacing="1" w:after="100" w:afterAutospacing="1"/>
    </w:pPr>
    <w:rPr>
      <w:sz w:val="24"/>
      <w:szCs w:val="24"/>
      <w:lang w:eastAsia="ru-RU"/>
    </w:rPr>
  </w:style>
  <w:style w:type="paragraph" w:styleId="affb">
    <w:name w:val="TOC Heading"/>
    <w:basedOn w:val="1"/>
    <w:next w:val="a"/>
    <w:uiPriority w:val="39"/>
    <w:unhideWhenUsed/>
    <w:qFormat/>
    <w:rsid w:val="00E948A1"/>
    <w:pPr>
      <w:keepLines/>
      <w:suppressAutoHyphens w:val="0"/>
      <w:spacing w:before="480" w:after="0" w:line="276" w:lineRule="auto"/>
      <w:ind w:left="0"/>
      <w:jc w:val="left"/>
      <w:outlineLvl w:val="9"/>
    </w:pPr>
    <w:rPr>
      <w:rFonts w:asciiTheme="majorHAnsi" w:eastAsiaTheme="majorEastAsia" w:hAnsiTheme="majorHAnsi" w:cstheme="majorBidi"/>
      <w:color w:val="365F91" w:themeColor="accent1" w:themeShade="BF"/>
      <w:kern w:val="0"/>
      <w:lang w:eastAsia="ru-RU"/>
    </w:rPr>
  </w:style>
  <w:style w:type="paragraph" w:styleId="1fc">
    <w:name w:val="toc 1"/>
    <w:basedOn w:val="a"/>
    <w:next w:val="a"/>
    <w:autoRedefine/>
    <w:uiPriority w:val="39"/>
    <w:unhideWhenUsed/>
    <w:rsid w:val="00E948A1"/>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426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una.mo38.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09017-27B8-40E1-A431-A93A4958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24769</Words>
  <Characters>141188</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Admin</cp:lastModifiedBy>
  <cp:revision>10</cp:revision>
  <cp:lastPrinted>2024-09-24T11:51:00Z</cp:lastPrinted>
  <dcterms:created xsi:type="dcterms:W3CDTF">2024-09-24T06:26:00Z</dcterms:created>
  <dcterms:modified xsi:type="dcterms:W3CDTF">2024-09-25T08:07:00Z</dcterms:modified>
</cp:coreProperties>
</file>